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D8E" w:rsidRDefault="00226D8E" w:rsidP="00A7755F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210935" cy="8547647"/>
            <wp:effectExtent l="0" t="0" r="0" b="6350"/>
            <wp:docPr id="1" name="Рисунок 1" descr="D:\титул вставить\ОУД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 вставить\ОУД 0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7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D8E" w:rsidRDefault="00226D8E" w:rsidP="00A7755F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54AFD" w:rsidRPr="00054AFD" w:rsidRDefault="00FE2858" w:rsidP="003111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054AFD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</w:t>
      </w:r>
      <w:r w:rsidR="00054AFD" w:rsidRPr="00054AFD">
        <w:rPr>
          <w:rFonts w:ascii="Times New Roman" w:eastAsia="Calibri" w:hAnsi="Times New Roman" w:cs="Times New Roman"/>
          <w:color w:val="000000"/>
          <w:sz w:val="26"/>
          <w:szCs w:val="26"/>
        </w:rPr>
        <w:t>:</w:t>
      </w:r>
    </w:p>
    <w:p w:rsidR="007246EB" w:rsidRDefault="00054AFD" w:rsidP="003111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054AFD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="00FE2858" w:rsidRPr="00054AF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образовательного станда</w:t>
      </w:r>
      <w:r w:rsidRPr="00054AFD">
        <w:rPr>
          <w:rFonts w:ascii="Times New Roman" w:eastAsia="Calibri" w:hAnsi="Times New Roman" w:cs="Times New Roman"/>
          <w:color w:val="000000"/>
          <w:sz w:val="26"/>
          <w:szCs w:val="26"/>
        </w:rPr>
        <w:t>рта среднего общего образования;</w:t>
      </w:r>
      <w:r w:rsidR="00FE2858" w:rsidRPr="00054AF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</w:t>
      </w:r>
    </w:p>
    <w:p w:rsidR="00171A90" w:rsidRPr="00054AFD" w:rsidRDefault="00FE2858" w:rsidP="003111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054AFD" w:rsidRPr="00054AF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 </w:t>
      </w:r>
      <w:r w:rsidRPr="00054AF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 профессии </w:t>
      </w:r>
      <w:r w:rsidRPr="00054AF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171A90" w:rsidRPr="00054AFD">
        <w:rPr>
          <w:rFonts w:ascii="Times New Roman" w:hAnsi="Times New Roman"/>
          <w:sz w:val="26"/>
          <w:szCs w:val="26"/>
        </w:rPr>
        <w:t>13.01.10 Электромонтер по ремонту и обслуживанию  электрооборудования  (по отраслям)</w:t>
      </w:r>
      <w:r w:rsidRPr="00054AFD">
        <w:rPr>
          <w:rFonts w:ascii="Times New Roman" w:eastAsia="Calibri" w:hAnsi="Times New Roman" w:cs="Times New Roman"/>
          <w:sz w:val="26"/>
          <w:szCs w:val="26"/>
        </w:rPr>
        <w:t>,</w:t>
      </w:r>
      <w:r w:rsidRPr="00054AF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входящей в состав укрупненной группы  профессий  </w:t>
      </w:r>
      <w:r w:rsidR="00171A90" w:rsidRPr="00054AFD">
        <w:rPr>
          <w:rFonts w:ascii="Times New Roman" w:eastAsia="Calibri" w:hAnsi="Times New Roman" w:cs="Times New Roman"/>
          <w:color w:val="333333"/>
          <w:sz w:val="26"/>
          <w:szCs w:val="26"/>
          <w:shd w:val="clear" w:color="auto" w:fill="FFFFFF"/>
        </w:rPr>
        <w:t>13.00</w:t>
      </w:r>
      <w:r w:rsidR="00054AFD" w:rsidRPr="00054AFD">
        <w:rPr>
          <w:rFonts w:ascii="Times New Roman" w:eastAsia="Calibri" w:hAnsi="Times New Roman" w:cs="Times New Roman"/>
          <w:color w:val="333333"/>
          <w:sz w:val="26"/>
          <w:szCs w:val="26"/>
          <w:shd w:val="clear" w:color="auto" w:fill="FFFFFF"/>
        </w:rPr>
        <w:t>.00 Электро- и теплоэнергетика;</w:t>
      </w:r>
    </w:p>
    <w:p w:rsidR="00FE2858" w:rsidRPr="00054AFD" w:rsidRDefault="00FE2858" w:rsidP="003111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примерной программы учебной дисциплины «Русский язык»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     №06-259).</w:t>
      </w:r>
    </w:p>
    <w:p w:rsidR="00484340" w:rsidRPr="00054AFD" w:rsidRDefault="00FE2858" w:rsidP="003111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b/>
          <w:color w:val="FF0000"/>
          <w:sz w:val="26"/>
          <w:szCs w:val="26"/>
        </w:rPr>
        <w:t xml:space="preserve"> 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84340" w:rsidRPr="00054AFD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профессии  13.01.10 Электромонтер по ремонту и обслуживанию  электрооборудования  (по отраслям),</w:t>
      </w:r>
      <w:r w:rsidR="00484340" w:rsidRPr="00054AF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484340" w:rsidRPr="00054AFD">
        <w:rPr>
          <w:rFonts w:ascii="Times New Roman" w:eastAsia="Calibri" w:hAnsi="Times New Roman" w:cs="Times New Roman"/>
          <w:sz w:val="26"/>
          <w:szCs w:val="26"/>
        </w:rPr>
        <w:t xml:space="preserve"> 2021 г.</w:t>
      </w:r>
      <w:bookmarkStart w:id="0" w:name="_Hlk95057038"/>
    </w:p>
    <w:p w:rsidR="003E495A" w:rsidRPr="00054AFD" w:rsidRDefault="00484340" w:rsidP="003111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bidi="ru-RU"/>
        </w:rPr>
      </w:pP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bookmarkEnd w:id="0"/>
      <w:r w:rsidR="003E495A" w:rsidRPr="00054AFD"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- рабочей программы воспитания по профессии </w:t>
      </w:r>
      <w:r w:rsidR="003E495A" w:rsidRPr="00054AFD">
        <w:rPr>
          <w:rFonts w:ascii="Times New Roman" w:hAnsi="Times New Roman" w:cs="Times New Roman"/>
          <w:sz w:val="26"/>
          <w:szCs w:val="26"/>
        </w:rPr>
        <w:t xml:space="preserve">13.01.10 Электромонтер по ремонту и обслуживанию  электрооборудования  (по отраслям), </w:t>
      </w:r>
      <w:r w:rsidR="003E495A" w:rsidRPr="00054AFD">
        <w:rPr>
          <w:rFonts w:ascii="Times New Roman" w:eastAsia="Calibri" w:hAnsi="Times New Roman" w:cs="Times New Roman"/>
          <w:sz w:val="26"/>
          <w:szCs w:val="26"/>
          <w:lang w:bidi="ru-RU"/>
        </w:rPr>
        <w:t>2021 г.</w:t>
      </w:r>
    </w:p>
    <w:p w:rsidR="00FE2858" w:rsidRPr="00FE2858" w:rsidRDefault="00FE2858" w:rsidP="00484340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bidi="ru-RU"/>
        </w:rPr>
      </w:pPr>
    </w:p>
    <w:p w:rsidR="00FE2858" w:rsidRPr="00FE2858" w:rsidRDefault="00FE2858" w:rsidP="00FE2858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E2858" w:rsidRPr="00FE2858" w:rsidRDefault="00FE2858" w:rsidP="00FE285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E2858" w:rsidRPr="00FE2858" w:rsidRDefault="00FE2858" w:rsidP="00FE285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FE2858" w:rsidRPr="00FE2858" w:rsidRDefault="00FE2858" w:rsidP="00FE285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FE2858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FE2858">
        <w:rPr>
          <w:rFonts w:ascii="Times New Roman" w:eastAsia="Calibri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:rsidR="00FE2858" w:rsidRPr="00FE2858" w:rsidRDefault="00FE2858" w:rsidP="00FE285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:rsidR="00FE2858" w:rsidRPr="00FE2858" w:rsidRDefault="00FE2858" w:rsidP="00FE285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:rsidR="00FE2858" w:rsidRPr="00FE2858" w:rsidRDefault="00FE2858" w:rsidP="00FE285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:rsidR="00FE2858" w:rsidRPr="00FE2858" w:rsidRDefault="00FE2858" w:rsidP="00FE285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FE2858" w:rsidRPr="004E6AD5" w:rsidRDefault="00FE2858" w:rsidP="00FE28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4E6AD5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Разработчик:</w:t>
      </w:r>
    </w:p>
    <w:p w:rsidR="00FE2858" w:rsidRPr="00FE2858" w:rsidRDefault="00FE2858" w:rsidP="00FE28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E285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Музаффарова С. А., преподаватель </w:t>
      </w:r>
    </w:p>
    <w:p w:rsidR="00FE2858" w:rsidRDefault="00FE2858" w:rsidP="00A7755F">
      <w:pPr>
        <w:widowControl w:val="0"/>
        <w:spacing w:after="0"/>
        <w:ind w:left="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FE2858" w:rsidRDefault="00FE2858" w:rsidP="00A7755F">
      <w:pPr>
        <w:widowControl w:val="0"/>
        <w:spacing w:after="0"/>
        <w:ind w:left="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FE2858" w:rsidRDefault="00FE2858" w:rsidP="00A7755F">
      <w:pPr>
        <w:widowControl w:val="0"/>
        <w:spacing w:after="0"/>
        <w:ind w:left="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054AFD" w:rsidRDefault="00054AFD" w:rsidP="00A7755F">
      <w:pPr>
        <w:widowControl w:val="0"/>
        <w:spacing w:after="0"/>
        <w:ind w:left="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054AFD" w:rsidRDefault="00054AFD" w:rsidP="00A7755F">
      <w:pPr>
        <w:widowControl w:val="0"/>
        <w:spacing w:after="0"/>
        <w:ind w:left="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054AFD" w:rsidRDefault="00054AFD" w:rsidP="00A7755F">
      <w:pPr>
        <w:widowControl w:val="0"/>
        <w:spacing w:after="0"/>
        <w:ind w:left="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054AFD" w:rsidRDefault="00054AFD" w:rsidP="00A7755F">
      <w:pPr>
        <w:widowControl w:val="0"/>
        <w:spacing w:after="0"/>
        <w:ind w:left="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054AFD" w:rsidRDefault="00054AFD" w:rsidP="00A7755F">
      <w:pPr>
        <w:widowControl w:val="0"/>
        <w:spacing w:after="0"/>
        <w:ind w:left="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054AFD" w:rsidRDefault="00054AFD" w:rsidP="00A7755F">
      <w:pPr>
        <w:widowControl w:val="0"/>
        <w:spacing w:after="0"/>
        <w:ind w:left="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054AFD" w:rsidRDefault="00054AFD" w:rsidP="00A7755F">
      <w:pPr>
        <w:widowControl w:val="0"/>
        <w:spacing w:after="0"/>
        <w:ind w:left="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054AFD" w:rsidRDefault="00054AFD" w:rsidP="00A7755F">
      <w:pPr>
        <w:widowControl w:val="0"/>
        <w:spacing w:after="0"/>
        <w:ind w:left="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054AFD" w:rsidRDefault="00054AFD" w:rsidP="00A7755F">
      <w:pPr>
        <w:widowControl w:val="0"/>
        <w:spacing w:after="0"/>
        <w:ind w:left="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054AFD" w:rsidRDefault="00054AFD" w:rsidP="00A7755F">
      <w:pPr>
        <w:widowControl w:val="0"/>
        <w:spacing w:after="0"/>
        <w:ind w:left="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FE2858" w:rsidRDefault="00FE2858" w:rsidP="00A7755F">
      <w:pPr>
        <w:widowControl w:val="0"/>
        <w:spacing w:after="0"/>
        <w:ind w:left="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:rsidR="004B3654" w:rsidRPr="00857439" w:rsidRDefault="004B3654" w:rsidP="004B365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743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</w:t>
      </w:r>
    </w:p>
    <w:p w:rsidR="004B3654" w:rsidRPr="00857439" w:rsidRDefault="004B3654" w:rsidP="004B365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8505"/>
        <w:gridCol w:w="958"/>
      </w:tblGrid>
      <w:tr w:rsidR="004B3654" w:rsidRPr="00857439" w:rsidTr="004B3654">
        <w:tc>
          <w:tcPr>
            <w:tcW w:w="534" w:type="dxa"/>
          </w:tcPr>
          <w:p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43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5" w:type="dxa"/>
          </w:tcPr>
          <w:p w:rsidR="004B3654" w:rsidRPr="00857439" w:rsidRDefault="004B3654" w:rsidP="004B3654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4B3654" w:rsidRPr="00857439" w:rsidRDefault="004B3654" w:rsidP="004B3654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857439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 xml:space="preserve">ПАСПОРТ ПРОГРАММЫ УЧЕБНОЙ ДИСЦИПЛИН  </w:t>
            </w:r>
          </w:p>
          <w:p w:rsidR="004B3654" w:rsidRPr="00857439" w:rsidRDefault="004B3654" w:rsidP="004B3654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4B3654" w:rsidRPr="00857439" w:rsidRDefault="004B3654" w:rsidP="004B3654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857439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 xml:space="preserve">               </w:t>
            </w:r>
          </w:p>
        </w:tc>
        <w:tc>
          <w:tcPr>
            <w:tcW w:w="958" w:type="dxa"/>
          </w:tcPr>
          <w:p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4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B3654" w:rsidRPr="00857439" w:rsidTr="004B3654">
        <w:tc>
          <w:tcPr>
            <w:tcW w:w="534" w:type="dxa"/>
          </w:tcPr>
          <w:p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43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5" w:type="dxa"/>
          </w:tcPr>
          <w:p w:rsidR="004B3654" w:rsidRPr="00857439" w:rsidRDefault="004B3654" w:rsidP="004B3654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4B3654" w:rsidRPr="00857439" w:rsidRDefault="004B3654" w:rsidP="004B3654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857439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        ДИСЦИПЛИНЫ</w:t>
            </w:r>
          </w:p>
          <w:p w:rsidR="004B3654" w:rsidRPr="00857439" w:rsidRDefault="004B3654" w:rsidP="004B3654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4B3654" w:rsidRPr="00857439" w:rsidRDefault="004B3654" w:rsidP="004B3654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</w:tcPr>
          <w:p w:rsidR="004B3654" w:rsidRPr="00857439" w:rsidRDefault="00E343DC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43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4B3654" w:rsidRPr="00857439" w:rsidTr="004B3654">
        <w:tc>
          <w:tcPr>
            <w:tcW w:w="534" w:type="dxa"/>
          </w:tcPr>
          <w:p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43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05" w:type="dxa"/>
          </w:tcPr>
          <w:p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857439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 учебной дисциплины</w:t>
            </w:r>
          </w:p>
          <w:p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43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4B3654" w:rsidRPr="00857439" w:rsidTr="004B3654">
        <w:tc>
          <w:tcPr>
            <w:tcW w:w="534" w:type="dxa"/>
          </w:tcPr>
          <w:p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43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05" w:type="dxa"/>
          </w:tcPr>
          <w:p w:rsidR="004B3654" w:rsidRPr="00857439" w:rsidRDefault="004B3654" w:rsidP="004B3654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4B3654" w:rsidRPr="00857439" w:rsidRDefault="004B3654" w:rsidP="004B3654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857439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уебной дисциплины</w:t>
            </w:r>
          </w:p>
          <w:p w:rsidR="004B3654" w:rsidRPr="00857439" w:rsidRDefault="004B3654" w:rsidP="004B3654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</w:tcPr>
          <w:p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B3654" w:rsidRPr="00857439" w:rsidRDefault="004B3654" w:rsidP="004B3654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439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</w:tbl>
    <w:p w:rsidR="004B3654" w:rsidRPr="00857439" w:rsidRDefault="004B3654" w:rsidP="004B365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B3654" w:rsidRPr="00857439" w:rsidRDefault="004B3654" w:rsidP="004B365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B3654" w:rsidRPr="00857439" w:rsidRDefault="004B3654" w:rsidP="004B365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B3654" w:rsidRPr="00857439" w:rsidRDefault="004B3654" w:rsidP="004B365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B3654" w:rsidRPr="00857439" w:rsidRDefault="004B3654" w:rsidP="004B365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B3654" w:rsidRPr="00857439" w:rsidRDefault="004B3654" w:rsidP="004B365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B3654" w:rsidRPr="00857439" w:rsidRDefault="004B3654" w:rsidP="004B365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B3654" w:rsidRPr="00857439" w:rsidRDefault="004B3654" w:rsidP="004B365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B3654" w:rsidRPr="00857439" w:rsidRDefault="004B3654" w:rsidP="004B365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B3654" w:rsidRPr="00857439" w:rsidRDefault="004B3654" w:rsidP="004B3654">
      <w:pPr>
        <w:widowControl w:val="0"/>
        <w:tabs>
          <w:tab w:val="left" w:pos="0"/>
        </w:tabs>
        <w:suppressAutoHyphens/>
        <w:jc w:val="center"/>
        <w:rPr>
          <w:rFonts w:ascii="Times New Roman" w:eastAsia="Calibri" w:hAnsi="Times New Roman" w:cs="Times New Roman"/>
          <w:i/>
          <w:caps/>
          <w:sz w:val="24"/>
          <w:szCs w:val="24"/>
        </w:rPr>
      </w:pPr>
    </w:p>
    <w:p w:rsidR="004B3654" w:rsidRPr="00857439" w:rsidRDefault="004B3654" w:rsidP="004B3654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4B3654" w:rsidRPr="00857439" w:rsidRDefault="004B3654" w:rsidP="004B3654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857439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        </w:t>
      </w:r>
    </w:p>
    <w:p w:rsidR="004B3654" w:rsidRPr="00857439" w:rsidRDefault="004B3654" w:rsidP="004B36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eastAsia="Calibri" w:hAnsi="Times New Roman" w:cs="Times New Roman"/>
          <w:sz w:val="24"/>
          <w:szCs w:val="24"/>
        </w:rPr>
      </w:pPr>
    </w:p>
    <w:p w:rsidR="004B3654" w:rsidRPr="00857439" w:rsidRDefault="004B3654" w:rsidP="004B3654">
      <w:pPr>
        <w:spacing w:after="0" w:line="240" w:lineRule="auto"/>
        <w:ind w:left="1353"/>
        <w:contextualSpacing/>
        <w:rPr>
          <w:rFonts w:ascii="Times New Roman" w:eastAsia="Calibri" w:hAnsi="Times New Roman" w:cs="Times New Roman"/>
          <w:caps/>
          <w:sz w:val="24"/>
          <w:szCs w:val="24"/>
          <w:u w:val="single"/>
        </w:rPr>
      </w:pPr>
      <w:r w:rsidRPr="00857439">
        <w:rPr>
          <w:rFonts w:ascii="Times New Roman" w:eastAsia="Calibri" w:hAnsi="Times New Roman" w:cs="Times New Roman"/>
          <w:caps/>
          <w:sz w:val="24"/>
          <w:szCs w:val="24"/>
          <w:u w:val="single"/>
        </w:rPr>
        <w:br w:type="page"/>
      </w:r>
    </w:p>
    <w:p w:rsidR="004B3654" w:rsidRPr="00054AFD" w:rsidRDefault="004B3654" w:rsidP="00054AFD">
      <w:pPr>
        <w:spacing w:after="0" w:line="240" w:lineRule="auto"/>
        <w:ind w:left="1353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Calibri" w:hAnsi="Times New Roman" w:cs="Times New Roman"/>
          <w:caps/>
          <w:sz w:val="26"/>
          <w:szCs w:val="26"/>
        </w:rPr>
        <w:lastRenderedPageBreak/>
        <w:t>1.</w:t>
      </w:r>
      <w:r w:rsidRPr="00054AF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ПАСПОРТ РАБОЧЕЙ ПРОГРАММЫ УЧЕБНОЙ ДИСЦИПЛИНЫ</w:t>
      </w:r>
    </w:p>
    <w:p w:rsidR="004B3654" w:rsidRPr="00054AFD" w:rsidRDefault="004B3654" w:rsidP="00054AFD">
      <w:pPr>
        <w:spacing w:after="0" w:line="240" w:lineRule="auto"/>
        <w:ind w:left="1353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B3654" w:rsidRPr="00054AFD" w:rsidRDefault="004B3654" w:rsidP="003111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54AF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ОУД. 01 Русский язык</w:t>
      </w:r>
    </w:p>
    <w:p w:rsidR="007A2D57" w:rsidRPr="00054AFD" w:rsidRDefault="007A2D57" w:rsidP="00054AFD">
      <w:pPr>
        <w:pStyle w:val="a4"/>
        <w:numPr>
          <w:ilvl w:val="1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Область применения </w:t>
      </w:r>
      <w:r w:rsidRPr="00054AFD">
        <w:rPr>
          <w:rFonts w:ascii="Times New Roman" w:hAnsi="Times New Roman"/>
          <w:b/>
          <w:sz w:val="26"/>
          <w:szCs w:val="26"/>
        </w:rPr>
        <w:t>рабочей</w:t>
      </w:r>
      <w:r w:rsidRPr="00054AFD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программы</w:t>
      </w:r>
    </w:p>
    <w:p w:rsidR="00CD0981" w:rsidRPr="00054AFD" w:rsidRDefault="00CD0981" w:rsidP="00054AFD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/>
          <w:sz w:val="26"/>
          <w:szCs w:val="26"/>
          <w:lang w:eastAsia="ru-RU"/>
        </w:rPr>
        <w:t>Рабочая программа учебной дисциплины является частью основной образовательной программы среднего профессионального образования в соответствии с ФГОС СПО по профессии 13.01.10 Электромонтер по ремонту и обслуживанию электрооборудования (по отраслям)</w:t>
      </w:r>
    </w:p>
    <w:p w:rsidR="00CD0981" w:rsidRPr="00054AFD" w:rsidRDefault="00CD0981" w:rsidP="00054AFD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/>
          <w:sz w:val="26"/>
          <w:szCs w:val="26"/>
          <w:lang w:eastAsia="ru-RU"/>
        </w:rPr>
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</w:r>
    </w:p>
    <w:p w:rsidR="00CD0981" w:rsidRPr="00054AFD" w:rsidRDefault="00054AFD" w:rsidP="00054AFD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D0981" w:rsidRPr="00054AFD">
        <w:rPr>
          <w:rFonts w:ascii="Times New Roman" w:eastAsia="Times New Roman" w:hAnsi="Times New Roman"/>
          <w:sz w:val="26"/>
          <w:szCs w:val="26"/>
          <w:lang w:eastAsia="ru-RU"/>
        </w:rPr>
        <w:t xml:space="preserve">Профиль получаемого профессионального образования </w:t>
      </w:r>
      <w:r w:rsidR="00CD0981" w:rsidRPr="00054AFD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технический.</w:t>
      </w:r>
    </w:p>
    <w:p w:rsidR="001E3FA0" w:rsidRPr="00D12352" w:rsidRDefault="001E3FA0" w:rsidP="00054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AFD">
        <w:rPr>
          <w:rFonts w:ascii="Times New Roman" w:eastAsia="Calibri" w:hAnsi="Times New Roman" w:cs="Times New Roman"/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 w:rsidR="00D12352" w:rsidRPr="00D12352">
        <w:rPr>
          <w:color w:val="2C2D2E"/>
          <w:shd w:val="clear" w:color="auto" w:fill="FFFFFF"/>
        </w:rPr>
        <w:t xml:space="preserve"> </w:t>
      </w:r>
      <w:r w:rsidR="00D12352" w:rsidRPr="00D12352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Учебная дисциплина «</w:t>
      </w:r>
      <w:r w:rsidR="00D12352" w:rsidRPr="00D12352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Русский язык</w:t>
      </w:r>
      <w:r w:rsidR="00D12352" w:rsidRPr="00D12352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» является учебным предметом обязательной предметной области «</w:t>
      </w:r>
      <w:r w:rsidR="00D12352" w:rsidRPr="00D12352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Филология</w:t>
      </w:r>
      <w:r w:rsidR="00D12352" w:rsidRPr="00D12352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 xml:space="preserve">» ФГОС среднего общего образования и входит </w:t>
      </w:r>
      <w:r w:rsidR="00D12352" w:rsidRPr="00D12352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в общеобразовательный</w:t>
      </w:r>
      <w:r w:rsidR="00D12352" w:rsidRPr="00D1235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цикл.</w:t>
      </w:r>
      <w:r w:rsidRPr="00D1235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4B3654" w:rsidRPr="00054AFD" w:rsidRDefault="004B3654" w:rsidP="00054AF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54AFD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054AFD" w:rsidRPr="00054AFD" w:rsidRDefault="00054AFD" w:rsidP="00054AF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54AFD">
        <w:rPr>
          <w:rFonts w:ascii="Times New Roman" w:hAnsi="Times New Roman"/>
          <w:sz w:val="26"/>
          <w:szCs w:val="26"/>
        </w:rPr>
        <w:t>Содержание программы ОУД. 01 Русский язык</w:t>
      </w:r>
      <w:r w:rsidRPr="00054AFD">
        <w:rPr>
          <w:rFonts w:ascii="Times New Roman" w:hAnsi="Times New Roman"/>
          <w:b/>
          <w:sz w:val="26"/>
          <w:szCs w:val="26"/>
        </w:rPr>
        <w:t xml:space="preserve"> </w:t>
      </w:r>
      <w:r w:rsidRPr="00054AFD">
        <w:rPr>
          <w:rFonts w:ascii="Times New Roman" w:hAnsi="Times New Roman"/>
          <w:sz w:val="26"/>
          <w:szCs w:val="26"/>
        </w:rPr>
        <w:t>направлено на достижение следующих целей:</w:t>
      </w:r>
    </w:p>
    <w:p w:rsidR="00054AFD" w:rsidRPr="00054AFD" w:rsidRDefault="00054AFD" w:rsidP="00054AF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54AFD">
        <w:rPr>
          <w:rFonts w:ascii="Times New Roman" w:hAnsi="Times New Roman"/>
          <w:sz w:val="26"/>
          <w:szCs w:val="26"/>
        </w:rPr>
        <w:t xml:space="preserve">• </w:t>
      </w:r>
      <w:r w:rsidRPr="00054AFD">
        <w:rPr>
          <w:rFonts w:ascii="Times New Roman" w:hAnsi="Times New Roman"/>
          <w:b/>
          <w:sz w:val="26"/>
          <w:szCs w:val="26"/>
        </w:rPr>
        <w:t>совершенствование</w:t>
      </w:r>
      <w:r w:rsidRPr="00054AFD">
        <w:rPr>
          <w:rFonts w:ascii="Times New Roman" w:hAnsi="Times New Roman"/>
          <w:sz w:val="26"/>
          <w:szCs w:val="26"/>
        </w:rPr>
        <w:t xml:space="preserve"> общеучебных умений и навыков обучаемых: языковых, речемыслительных, орфографических, пунктуационных, стилистических; </w:t>
      </w:r>
    </w:p>
    <w:p w:rsidR="00054AFD" w:rsidRPr="00054AFD" w:rsidRDefault="00054AFD" w:rsidP="00054AF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54AFD">
        <w:rPr>
          <w:rFonts w:ascii="Times New Roman" w:hAnsi="Times New Roman"/>
          <w:sz w:val="26"/>
          <w:szCs w:val="26"/>
        </w:rPr>
        <w:t xml:space="preserve">• </w:t>
      </w:r>
      <w:r w:rsidRPr="00054AFD">
        <w:rPr>
          <w:rFonts w:ascii="Times New Roman" w:hAnsi="Times New Roman"/>
          <w:b/>
          <w:sz w:val="26"/>
          <w:szCs w:val="26"/>
        </w:rPr>
        <w:t xml:space="preserve">формирование </w:t>
      </w:r>
      <w:r w:rsidRPr="00054AFD">
        <w:rPr>
          <w:rFonts w:ascii="Times New Roman" w:hAnsi="Times New Roman"/>
          <w:sz w:val="26"/>
          <w:szCs w:val="26"/>
        </w:rPr>
        <w:t xml:space="preserve">функциональной грамотности и всех видов компетенций (языковой, лингвистической (языковедческой), коммуникативной, культуроведческой); </w:t>
      </w:r>
    </w:p>
    <w:p w:rsidR="00054AFD" w:rsidRPr="00054AFD" w:rsidRDefault="00054AFD" w:rsidP="00054AF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54AFD">
        <w:rPr>
          <w:rFonts w:ascii="Times New Roman" w:hAnsi="Times New Roman"/>
          <w:sz w:val="26"/>
          <w:szCs w:val="26"/>
        </w:rPr>
        <w:t xml:space="preserve">• </w:t>
      </w:r>
      <w:r w:rsidRPr="00054AFD">
        <w:rPr>
          <w:rFonts w:ascii="Times New Roman" w:hAnsi="Times New Roman"/>
          <w:b/>
          <w:sz w:val="26"/>
          <w:szCs w:val="26"/>
        </w:rPr>
        <w:t xml:space="preserve">совершенствование </w:t>
      </w:r>
      <w:r w:rsidRPr="00054AFD">
        <w:rPr>
          <w:rFonts w:ascii="Times New Roman" w:hAnsi="Times New Roman"/>
          <w:sz w:val="26"/>
          <w:szCs w:val="26"/>
        </w:rPr>
        <w:t>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054AFD" w:rsidRPr="00054AFD" w:rsidRDefault="00054AFD" w:rsidP="00054AFD">
      <w:pPr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  <w:u w:val="single"/>
          <w:lang w:eastAsia="ru-RU"/>
        </w:rPr>
      </w:pPr>
      <w:r w:rsidRPr="00054AFD">
        <w:rPr>
          <w:rFonts w:ascii="Times New Roman" w:hAnsi="Times New Roman"/>
          <w:sz w:val="26"/>
          <w:szCs w:val="26"/>
        </w:rPr>
        <w:t xml:space="preserve"> </w:t>
      </w:r>
      <w:r w:rsidRPr="00054AFD">
        <w:rPr>
          <w:rFonts w:ascii="Times New Roman" w:hAnsi="Times New Roman"/>
          <w:b/>
          <w:sz w:val="26"/>
          <w:szCs w:val="26"/>
        </w:rPr>
        <w:t>• дальнейшее развитие и совершенствование</w:t>
      </w:r>
      <w:r w:rsidRPr="00054AFD">
        <w:rPr>
          <w:rFonts w:ascii="Times New Roman" w:hAnsi="Times New Roman"/>
          <w:sz w:val="26"/>
          <w:szCs w:val="26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054AFD" w:rsidRPr="00054AFD" w:rsidRDefault="00054AFD" w:rsidP="00054AFD">
      <w:pPr>
        <w:spacing w:after="0"/>
        <w:jc w:val="both"/>
        <w:rPr>
          <w:rFonts w:ascii="Times New Roman" w:hAnsi="Times New Roman"/>
          <w:b/>
          <w:sz w:val="26"/>
          <w:szCs w:val="26"/>
          <w:u w:val="single"/>
          <w:lang w:eastAsia="ru-RU"/>
        </w:rPr>
      </w:pPr>
    </w:p>
    <w:p w:rsidR="00054AFD" w:rsidRPr="00054AFD" w:rsidRDefault="00054AFD" w:rsidP="00054AFD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54AFD">
        <w:rPr>
          <w:rFonts w:ascii="Times New Roman" w:hAnsi="Times New Roman"/>
          <w:color w:val="000000"/>
          <w:sz w:val="26"/>
          <w:szCs w:val="26"/>
        </w:rPr>
        <w:t>Освоение содержания учебной дисциплины «Русский язык» обеспечивает достижение студентами следующих результатов:</w:t>
      </w:r>
    </w:p>
    <w:p w:rsidR="004B3654" w:rsidRPr="00054AFD" w:rsidRDefault="004B3654" w:rsidP="00054AFD">
      <w:pPr>
        <w:shd w:val="clear" w:color="auto" w:fill="FFFFFF"/>
        <w:spacing w:after="0" w:line="240" w:lineRule="auto"/>
        <w:ind w:left="81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личностных: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Л1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воспитание и уважения к русскому (родному) языку, который сохраняет и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отражает культурные и нравственные ценности, накопленные народом на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протяжении веков, осознание связи языка и истории, культуры русского и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других народов;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Л2.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понимание роли родного языка как основы успешной социализации личности;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Л3.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осознание эстетической ценности, потребности сохранить чистоту русского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языка как явления национальной культуры;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Л4.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формирование мировоззрения, соответствующего современному уровню развития науки и общественной практики, основанного на диалоге культур, а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различных форм общественного сознания, осознание своего места в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поликультурном мире;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Л5.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речевому самоконтролю; оцениванию устных и письменных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высказываний с точки зрения языкового оформления, эффективности достижения поставленных коммуникативных задач;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Л6.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готовность и способность к самостоятельной, творческой и ответственной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деятельности;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Л7.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самооценке на основе наблюдения за собственной речью, потребность речевого самосовершенствования;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B3654" w:rsidRPr="00054AFD" w:rsidRDefault="004B3654" w:rsidP="00054AFD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метапредметных: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М1.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всеми видами речевой деятельности: аудированием, чтением (пониманием), говорением, письмом;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М2.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языковыми средствами — умение ясно, логично и точно излагать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.применение навыков сотрудничества со сверстниками, детьми младшего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деятельности;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М4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.овладение нормами речевого поведения в различных ситуациях межличностного и межкультурного общения;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М5.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 и способность к самостоятельной информационно-познавательной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деятельности, включая умение ориентироваться в различных источниках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информации, критически оценивать и интерпретировать информацию, получаемую из различных источников;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М6.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умение извлекать необходимую информацию из различных источников: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учебно-научных текстов, справочной литературы, средств массовой информации, информационных и коммуникационных технологий для решения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когнитивных, коммуникативных и организационных задач в процессе изучения русского языка;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B3654" w:rsidRPr="00054AFD" w:rsidRDefault="004B3654" w:rsidP="00054AFD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предметных: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П1.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понятий о нормах русского литературного языка и применение знаний о них в речевой практике;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П2.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умений создавать устные и письменные монологические и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диалогические высказывания различных типов и жанров в учебно-научной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 материале изучаемых учебных дисциплин), социально-культурной и деловой деятельностью;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навыками самоанализа и самооценки на основе наблюдений за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собственной речью;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П4.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анализировать текст с точки зрения наличия в нем явной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скрытой, основной и второстепенной информации;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П5.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П6.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сформированность представлений об изобразительно-выразительных возможностях русского языка;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П7. 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умений учитывать исторический, историко-культурный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контекст и контекст творчества писателя в процессе анализа текста;</w:t>
      </w:r>
    </w:p>
    <w:p w:rsidR="004B3654" w:rsidRPr="00054AFD" w:rsidRDefault="004B3654" w:rsidP="00054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B3654" w:rsidRPr="00054AFD" w:rsidRDefault="004B3654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Компетенции, формируемые в результате освоения дисциплины.</w:t>
      </w:r>
    </w:p>
    <w:p w:rsidR="00054AFD" w:rsidRPr="00054AFD" w:rsidRDefault="00054AFD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«Русский язык», должен обладать </w:t>
      </w: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общими компетенциями, 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включающими в себя способность:</w:t>
      </w:r>
      <w:r w:rsidRPr="00054AFD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D171DC" w:rsidRPr="00054AFD" w:rsidRDefault="00D171DC" w:rsidP="00054AF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D171DC" w:rsidRPr="00054AFD" w:rsidRDefault="00D171DC" w:rsidP="00054AF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D171DC" w:rsidRPr="00054AFD" w:rsidRDefault="00D171DC" w:rsidP="00054AF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D171DC" w:rsidRPr="00054AFD" w:rsidRDefault="00D171DC" w:rsidP="00054AF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 информации, необходимой для эффективного выполнения профессиональных задач.</w:t>
      </w:r>
    </w:p>
    <w:p w:rsidR="00D171DC" w:rsidRPr="00054AFD" w:rsidRDefault="00D171DC" w:rsidP="00054AF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D171DC" w:rsidRPr="00054AFD" w:rsidRDefault="00D171DC" w:rsidP="00054AF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6. Работать в команде, эффективно общаться с коллегами, руководством, клиентами.</w:t>
      </w:r>
    </w:p>
    <w:p w:rsidR="00D171DC" w:rsidRPr="00054AFD" w:rsidRDefault="00D171DC" w:rsidP="00054AF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857439" w:rsidRPr="00054AFD" w:rsidRDefault="00932F19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305207"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57439"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программу ОУД 01. Русский языка должен обладать личностными результатами в соответствии с рабочей программой воспитания </w:t>
      </w:r>
      <w:r w:rsidR="00857439"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профессии  </w:t>
      </w:r>
      <w:r w:rsidR="00857439" w:rsidRPr="00054AFD">
        <w:rPr>
          <w:rFonts w:ascii="Times New Roman" w:hAnsi="Times New Roman" w:cs="Times New Roman"/>
          <w:sz w:val="26"/>
          <w:szCs w:val="26"/>
        </w:rPr>
        <w:t>13.01.10 Электромонтер по ремонту и обслуживанию электрооборудования (по отраслям)</w:t>
      </w:r>
      <w:r w:rsidR="00857439"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</w:t>
      </w:r>
      <w:r w:rsidR="00857439"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57439" w:rsidRPr="00054AFD" w:rsidRDefault="00857439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4AF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ЛР 3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857439" w:rsidRPr="00054AFD" w:rsidRDefault="00857439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4AFD">
        <w:rPr>
          <w:rFonts w:ascii="Times New Roman" w:eastAsia="Times New Roman" w:hAnsi="Times New Roman" w:cs="Times New Roman"/>
          <w:b/>
          <w:sz w:val="26"/>
          <w:szCs w:val="26"/>
        </w:rPr>
        <w:t>ЛР 10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857439" w:rsidRPr="00054AFD" w:rsidRDefault="00857439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4AFD">
        <w:rPr>
          <w:rFonts w:ascii="Times New Roman" w:eastAsia="Times New Roman" w:hAnsi="Times New Roman" w:cs="Times New Roman"/>
          <w:b/>
          <w:sz w:val="26"/>
          <w:szCs w:val="26"/>
        </w:rPr>
        <w:t>ЛР 11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 xml:space="preserve"> Проявляющий</w:t>
      </w:r>
      <w:r w:rsidRPr="00054AF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54AF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демонстрирующий</w:t>
      </w:r>
      <w:r w:rsidRPr="00054AF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уважение</w:t>
      </w:r>
      <w:r w:rsidRPr="00054AF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054AFD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представителям</w:t>
      </w:r>
      <w:r w:rsidRPr="00054AF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различных</w:t>
      </w:r>
      <w:r w:rsidRPr="00054AF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этнокультурных,</w:t>
      </w:r>
      <w:r w:rsidRPr="00054AF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социальных,</w:t>
      </w:r>
      <w:r w:rsidRPr="00054AF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конфессиональных</w:t>
      </w:r>
      <w:r w:rsidRPr="00054AF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54AFD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иных</w:t>
      </w:r>
      <w:r w:rsidRPr="00054AF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групп.</w:t>
      </w:r>
      <w:r w:rsidRPr="00054AF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Сопричастный</w:t>
      </w:r>
      <w:r w:rsidRPr="00054AF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054AF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сохранению,</w:t>
      </w:r>
      <w:r w:rsidRPr="00054AF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преумножению</w:t>
      </w:r>
      <w:r w:rsidRPr="00054AF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54AF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трансляции</w:t>
      </w:r>
      <w:r w:rsidRPr="00054AFD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культурных</w:t>
      </w:r>
      <w:r w:rsidRPr="00054AFD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традиций</w:t>
      </w:r>
      <w:r w:rsidRPr="00054AFD"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54AFD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ценностей</w:t>
      </w:r>
      <w:r w:rsidRPr="00054AFD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многонационального</w:t>
      </w:r>
      <w:r w:rsidRPr="00054AFD"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 w:rsidRPr="00054AFD">
        <w:rPr>
          <w:rFonts w:ascii="Times New Roman" w:eastAsia="Times New Roman" w:hAnsi="Times New Roman" w:cs="Times New Roman"/>
          <w:sz w:val="26"/>
          <w:szCs w:val="26"/>
        </w:rPr>
        <w:t>российского государства</w:t>
      </w:r>
    </w:p>
    <w:p w:rsidR="00932F19" w:rsidRPr="00054AFD" w:rsidRDefault="00932F19" w:rsidP="00054AFD">
      <w:pPr>
        <w:pStyle w:val="21"/>
        <w:spacing w:after="0" w:line="240" w:lineRule="auto"/>
        <w:ind w:left="0"/>
        <w:jc w:val="both"/>
        <w:rPr>
          <w:sz w:val="26"/>
          <w:szCs w:val="26"/>
        </w:rPr>
      </w:pPr>
      <w:r w:rsidRPr="00054AFD">
        <w:rPr>
          <w:sz w:val="26"/>
          <w:szCs w:val="26"/>
        </w:rPr>
        <w:t xml:space="preserve">  Содержание дисциплины имеет межпредметные связи с общеобразовательными учебными дисциплинами</w:t>
      </w:r>
      <w:r w:rsidR="00612280" w:rsidRPr="00054AFD">
        <w:rPr>
          <w:sz w:val="26"/>
          <w:szCs w:val="26"/>
        </w:rPr>
        <w:t>:  литература, и</w:t>
      </w:r>
      <w:r w:rsidRPr="00054AFD">
        <w:rPr>
          <w:sz w:val="26"/>
          <w:szCs w:val="26"/>
        </w:rPr>
        <w:t>стория.</w:t>
      </w:r>
    </w:p>
    <w:p w:rsidR="00932F19" w:rsidRPr="00054AFD" w:rsidRDefault="00612280" w:rsidP="00054AFD">
      <w:pPr>
        <w:pStyle w:val="21"/>
        <w:spacing w:after="0" w:line="240" w:lineRule="auto"/>
        <w:ind w:left="0"/>
        <w:jc w:val="both"/>
        <w:rPr>
          <w:sz w:val="26"/>
          <w:szCs w:val="26"/>
        </w:rPr>
      </w:pPr>
      <w:r w:rsidRPr="00054AFD">
        <w:rPr>
          <w:sz w:val="26"/>
          <w:szCs w:val="26"/>
        </w:rPr>
        <w:t xml:space="preserve">   </w:t>
      </w:r>
      <w:r w:rsidR="00932F19" w:rsidRPr="00054AFD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В рабочей программе дисциплины планируется самостоятельная работа студентов с указанием ее тематики.</w:t>
      </w:r>
    </w:p>
    <w:p w:rsidR="00932F19" w:rsidRPr="00054AFD" w:rsidRDefault="00932F19" w:rsidP="00054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4AFD">
        <w:rPr>
          <w:rFonts w:ascii="Times New Roman" w:hAnsi="Times New Roman" w:cs="Times New Roman"/>
          <w:sz w:val="26"/>
          <w:szCs w:val="26"/>
        </w:rPr>
        <w:t xml:space="preserve"> </w:t>
      </w:r>
      <w:r w:rsidR="00612280" w:rsidRPr="00054AFD">
        <w:rPr>
          <w:rFonts w:ascii="Times New Roman" w:hAnsi="Times New Roman" w:cs="Times New Roman"/>
          <w:sz w:val="26"/>
          <w:szCs w:val="26"/>
        </w:rPr>
        <w:t xml:space="preserve">  </w:t>
      </w:r>
      <w:r w:rsidRPr="00054AFD">
        <w:rPr>
          <w:rFonts w:ascii="Times New Roman" w:hAnsi="Times New Roman" w:cs="Times New Roman"/>
          <w:sz w:val="26"/>
          <w:szCs w:val="26"/>
        </w:rPr>
        <w:t xml:space="preserve"> Курс обеспечен методическими пособиями и указаниями к выполнению практических работ, в том числе </w:t>
      </w:r>
      <w:r w:rsidRPr="00054AFD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:rsidR="00932F19" w:rsidRPr="00054AFD" w:rsidRDefault="00932F19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B3654" w:rsidRPr="00054AFD" w:rsidRDefault="00612280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</w:t>
      </w:r>
      <w:r w:rsidR="004B3654"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4B3654" w:rsidRPr="00054AFD" w:rsidRDefault="004B3654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Максимальной учебной нагрузки обучающегося 216 часов, в том числе:</w:t>
      </w:r>
    </w:p>
    <w:p w:rsidR="004B3654" w:rsidRPr="00054AFD" w:rsidRDefault="004B3654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обязательной аудиторной учебной нагрузки обучающегося 144 часа;</w:t>
      </w:r>
    </w:p>
    <w:p w:rsidR="004B3654" w:rsidRPr="00054AFD" w:rsidRDefault="004B3654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самостоятельной учебной работы обучающегося 72 часа.</w:t>
      </w:r>
    </w:p>
    <w:p w:rsidR="004B3654" w:rsidRPr="00054AFD" w:rsidRDefault="004B3654" w:rsidP="00054AF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p w:rsidR="00857439" w:rsidRDefault="00857439" w:rsidP="00857439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</w:p>
    <w:p w:rsidR="00931559" w:rsidRDefault="00931559" w:rsidP="006122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3654" w:rsidRPr="004B3654" w:rsidRDefault="004B3654" w:rsidP="006122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654">
        <w:rPr>
          <w:rFonts w:ascii="Times New Roman" w:hAnsi="Times New Roman" w:cs="Times New Roman"/>
          <w:b/>
          <w:sz w:val="24"/>
          <w:szCs w:val="24"/>
        </w:rPr>
        <w:t>2. СТРУКТУРА И СОДЕРЖАНИЕ УЧЕБНОЙ ДИСЦИПЛИНЫ</w:t>
      </w:r>
    </w:p>
    <w:p w:rsidR="004B3654" w:rsidRPr="004B3654" w:rsidRDefault="004B3654" w:rsidP="00A329E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B3654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p w:rsidR="004B3654" w:rsidRPr="004B3654" w:rsidRDefault="004B3654" w:rsidP="00A329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96"/>
        <w:gridCol w:w="2090"/>
      </w:tblGrid>
      <w:tr w:rsidR="004B3654" w:rsidRPr="004B3654" w:rsidTr="004B3654">
        <w:trPr>
          <w:trHeight w:val="596"/>
        </w:trPr>
        <w:tc>
          <w:tcPr>
            <w:tcW w:w="7196" w:type="dxa"/>
          </w:tcPr>
          <w:p w:rsidR="004B3654" w:rsidRPr="004B3654" w:rsidRDefault="004B3654" w:rsidP="00A32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B365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2090" w:type="dxa"/>
          </w:tcPr>
          <w:p w:rsidR="004B3654" w:rsidRPr="004B3654" w:rsidRDefault="004B3654" w:rsidP="008B6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B365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4B3654" w:rsidRPr="004B3654" w:rsidTr="004B3654">
        <w:tc>
          <w:tcPr>
            <w:tcW w:w="7196" w:type="dxa"/>
          </w:tcPr>
          <w:p w:rsidR="004B3654" w:rsidRPr="004B3654" w:rsidRDefault="004B3654" w:rsidP="00A32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ar-SA"/>
              </w:rPr>
            </w:pPr>
          </w:p>
          <w:p w:rsidR="004B3654" w:rsidRPr="004B3654" w:rsidRDefault="004B3654" w:rsidP="00A32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ar-SA"/>
              </w:rPr>
            </w:pPr>
            <w:r w:rsidRPr="004B365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Максимальная учебная нагрузка (всего)</w:t>
            </w:r>
          </w:p>
          <w:p w:rsidR="004B3654" w:rsidRPr="004B3654" w:rsidRDefault="004B3654" w:rsidP="00A32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ar-SA"/>
              </w:rPr>
            </w:pPr>
          </w:p>
        </w:tc>
        <w:tc>
          <w:tcPr>
            <w:tcW w:w="2090" w:type="dxa"/>
          </w:tcPr>
          <w:p w:rsidR="004B3654" w:rsidRPr="004B3654" w:rsidRDefault="004B3654" w:rsidP="008B6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ar-SA"/>
              </w:rPr>
            </w:pPr>
          </w:p>
          <w:p w:rsidR="004B3654" w:rsidRPr="004B3654" w:rsidRDefault="004B3654" w:rsidP="008B6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216</w:t>
            </w:r>
          </w:p>
        </w:tc>
      </w:tr>
      <w:tr w:rsidR="004B3654" w:rsidRPr="004B3654" w:rsidTr="004B3654">
        <w:trPr>
          <w:trHeight w:val="645"/>
        </w:trPr>
        <w:tc>
          <w:tcPr>
            <w:tcW w:w="7196" w:type="dxa"/>
          </w:tcPr>
          <w:p w:rsidR="004B3654" w:rsidRPr="004B3654" w:rsidRDefault="004B3654" w:rsidP="00A32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4B3654" w:rsidRPr="004B3654" w:rsidRDefault="004B3654" w:rsidP="00A32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4B365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2090" w:type="dxa"/>
          </w:tcPr>
          <w:p w:rsidR="004B3654" w:rsidRPr="004B3654" w:rsidRDefault="004B3654" w:rsidP="008B6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4B3654" w:rsidRPr="004B3654" w:rsidRDefault="004B3654" w:rsidP="008B6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144</w:t>
            </w:r>
          </w:p>
        </w:tc>
      </w:tr>
      <w:tr w:rsidR="004B3654" w:rsidRPr="004B3654" w:rsidTr="004B3654">
        <w:trPr>
          <w:trHeight w:val="540"/>
        </w:trPr>
        <w:tc>
          <w:tcPr>
            <w:tcW w:w="7196" w:type="dxa"/>
          </w:tcPr>
          <w:p w:rsidR="004B3654" w:rsidRPr="004B3654" w:rsidRDefault="004B3654" w:rsidP="00A32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4B365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 том числе:</w:t>
            </w:r>
          </w:p>
          <w:p w:rsidR="004B3654" w:rsidRPr="004B3654" w:rsidRDefault="004B3654" w:rsidP="00A32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2090" w:type="dxa"/>
          </w:tcPr>
          <w:p w:rsidR="004B3654" w:rsidRPr="004B3654" w:rsidRDefault="004B3654" w:rsidP="008B625F">
            <w:pPr>
              <w:ind w:firstLine="70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4B3654" w:rsidRPr="004B3654" w:rsidTr="004B3654">
        <w:trPr>
          <w:trHeight w:val="570"/>
        </w:trPr>
        <w:tc>
          <w:tcPr>
            <w:tcW w:w="7196" w:type="dxa"/>
          </w:tcPr>
          <w:p w:rsidR="004B3654" w:rsidRPr="004B3654" w:rsidRDefault="004B3654" w:rsidP="00A32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4B365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2090" w:type="dxa"/>
          </w:tcPr>
          <w:p w:rsidR="004B3654" w:rsidRPr="004B3654" w:rsidRDefault="004B3654" w:rsidP="008B625F">
            <w:pPr>
              <w:ind w:firstLine="708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60</w:t>
            </w:r>
          </w:p>
        </w:tc>
      </w:tr>
      <w:tr w:rsidR="004B3654" w:rsidRPr="004B3654" w:rsidTr="004B3654">
        <w:tc>
          <w:tcPr>
            <w:tcW w:w="7196" w:type="dxa"/>
          </w:tcPr>
          <w:p w:rsidR="004B3654" w:rsidRPr="004B3654" w:rsidRDefault="004B3654" w:rsidP="00A32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4B3654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090" w:type="dxa"/>
          </w:tcPr>
          <w:p w:rsidR="004B3654" w:rsidRPr="004B3654" w:rsidRDefault="004B3654" w:rsidP="008B6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ar-SA"/>
              </w:rPr>
            </w:pPr>
          </w:p>
          <w:p w:rsidR="004B3654" w:rsidRPr="004B3654" w:rsidRDefault="004B3654" w:rsidP="008B6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72</w:t>
            </w:r>
          </w:p>
        </w:tc>
      </w:tr>
      <w:tr w:rsidR="004B3654" w:rsidRPr="004B3654" w:rsidTr="004B3654">
        <w:tc>
          <w:tcPr>
            <w:tcW w:w="7196" w:type="dxa"/>
          </w:tcPr>
          <w:p w:rsidR="004B3654" w:rsidRPr="004B3654" w:rsidRDefault="004B3654" w:rsidP="00A32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ar-SA"/>
              </w:rPr>
            </w:pPr>
          </w:p>
          <w:p w:rsidR="004B3654" w:rsidRPr="004B3654" w:rsidRDefault="00D12352" w:rsidP="00A329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Промежуточн</w:t>
            </w:r>
            <w:r w:rsidR="004B3654" w:rsidRPr="004B365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ая аттестация: </w:t>
            </w:r>
            <w:r w:rsidR="004B3654" w:rsidRPr="004B365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экзамен</w:t>
            </w:r>
          </w:p>
        </w:tc>
        <w:tc>
          <w:tcPr>
            <w:tcW w:w="2090" w:type="dxa"/>
          </w:tcPr>
          <w:p w:rsidR="004B3654" w:rsidRPr="004B3654" w:rsidRDefault="004B3654" w:rsidP="008B6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ar-SA"/>
              </w:rPr>
            </w:pPr>
          </w:p>
          <w:p w:rsidR="004B3654" w:rsidRPr="004B3654" w:rsidRDefault="004B3654" w:rsidP="008B62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</w:tbl>
    <w:p w:rsidR="004B3654" w:rsidRDefault="004B3654" w:rsidP="00A329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654" w:rsidRDefault="004B3654" w:rsidP="00A329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654" w:rsidRDefault="004B3654" w:rsidP="004B3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654" w:rsidRDefault="004B3654" w:rsidP="004B3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654" w:rsidRDefault="004B3654" w:rsidP="004B3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654" w:rsidRDefault="004B3654" w:rsidP="004B3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654" w:rsidRDefault="004B3654" w:rsidP="004B3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654" w:rsidRDefault="004B3654" w:rsidP="004B3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654" w:rsidRDefault="004B3654" w:rsidP="004B3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654" w:rsidRDefault="004B3654" w:rsidP="004B3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654" w:rsidRDefault="004B3654" w:rsidP="004B3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654" w:rsidRDefault="004B3654" w:rsidP="004B3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654" w:rsidRDefault="004B3654" w:rsidP="004B3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654" w:rsidRDefault="004B3654" w:rsidP="004B3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654" w:rsidRDefault="004B3654" w:rsidP="004B3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654" w:rsidRDefault="004B3654" w:rsidP="004B3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654" w:rsidRDefault="004B3654" w:rsidP="004B3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654" w:rsidRDefault="004B3654" w:rsidP="004B3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654" w:rsidRDefault="004B3654" w:rsidP="004B3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654" w:rsidRDefault="004B3654" w:rsidP="004B3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3654" w:rsidRPr="004B3654" w:rsidRDefault="004B3654" w:rsidP="004B3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B3654" w:rsidRPr="004B3654" w:rsidSect="004B3654">
          <w:footerReference w:type="default" r:id="rId9"/>
          <w:footerReference w:type="first" r:id="rId10"/>
          <w:pgSz w:w="11906" w:h="16838"/>
          <w:pgMar w:top="1134" w:right="991" w:bottom="1134" w:left="1134" w:header="708" w:footer="708" w:gutter="0"/>
          <w:cols w:space="720"/>
        </w:sectPr>
      </w:pPr>
    </w:p>
    <w:p w:rsidR="00885735" w:rsidRPr="00885735" w:rsidRDefault="00885735" w:rsidP="0088573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85735">
        <w:rPr>
          <w:rFonts w:ascii="Times New Roman" w:hAnsi="Times New Roman" w:cs="Times New Roman"/>
          <w:b/>
          <w:sz w:val="28"/>
          <w:szCs w:val="28"/>
        </w:rPr>
        <w:lastRenderedPageBreak/>
        <w:t>2.2. Тематический план и содержание учебной дисциплины  ОУД. 01 «Русский язык».</w:t>
      </w:r>
    </w:p>
    <w:tbl>
      <w:tblPr>
        <w:tblStyle w:val="5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978"/>
        <w:gridCol w:w="850"/>
        <w:gridCol w:w="8789"/>
        <w:gridCol w:w="1134"/>
        <w:gridCol w:w="1417"/>
      </w:tblGrid>
      <w:tr w:rsidR="00885735" w:rsidRPr="00885735" w:rsidTr="009A2939"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К. ч.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885735" w:rsidRPr="00885735" w:rsidTr="009A2939">
        <w:trPr>
          <w:trHeight w:val="305"/>
        </w:trPr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tabs>
                <w:tab w:val="left" w:pos="4140"/>
              </w:tabs>
              <w:jc w:val="center"/>
              <w:rPr>
                <w:rFonts w:ascii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</w:p>
        </w:tc>
        <w:tc>
          <w:tcPr>
            <w:tcW w:w="8789" w:type="dxa"/>
          </w:tcPr>
          <w:p w:rsidR="00885735" w:rsidRPr="00885735" w:rsidRDefault="00885735" w:rsidP="00885735">
            <w:pPr>
              <w:tabs>
                <w:tab w:val="left" w:pos="4140"/>
              </w:tabs>
              <w:rPr>
                <w:rFonts w:ascii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rPr>
          <w:trHeight w:val="706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.  Язык как средство общения и форма существования национальной культуры.</w:t>
            </w:r>
          </w:p>
          <w:p w:rsidR="00885735" w:rsidRPr="00885735" w:rsidRDefault="00885735" w:rsidP="00885735">
            <w:pPr>
              <w:ind w:firstLine="33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Язык и общество.</w:t>
            </w:r>
            <w:r w:rsidRPr="00885735">
              <w:rPr>
                <w:rFonts w:ascii="Times New Roman" w:hAnsi="Times New Roman" w:cs="Times New Roman"/>
                <w:color w:val="262626"/>
                <w:sz w:val="26"/>
                <w:szCs w:val="26"/>
              </w:rPr>
              <w:t xml:space="preserve"> Язык как развивающееся явление.</w:t>
            </w:r>
          </w:p>
          <w:p w:rsidR="00885735" w:rsidRPr="00885735" w:rsidRDefault="00885735" w:rsidP="00885735">
            <w:pPr>
              <w:tabs>
                <w:tab w:val="left" w:pos="4140"/>
              </w:tabs>
              <w:rPr>
                <w:rFonts w:ascii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color w:val="262626"/>
                <w:sz w:val="26"/>
                <w:szCs w:val="26"/>
                <w:lang w:eastAsia="ar-SA"/>
              </w:rPr>
              <w:t>Язык как система. Основные уровни языка.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85735" w:rsidRPr="00885735" w:rsidTr="009A2939">
        <w:trPr>
          <w:trHeight w:val="900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Русский язык в современном мире. Язык и культура. </w:t>
            </w:r>
            <w:r w:rsidRPr="00885735">
              <w:rPr>
                <w:rFonts w:ascii="Times New Roman" w:hAnsi="Times New Roman" w:cs="Times New Roman"/>
                <w:color w:val="262626"/>
                <w:sz w:val="26"/>
                <w:szCs w:val="26"/>
              </w:rPr>
              <w:t>Отражение в русском языке материальной и духовной культуры русского и других народов.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Понятие о русском языке и языковой норме. 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rPr>
          <w:trHeight w:val="928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СР</w:t>
            </w:r>
            <w:r w:rsidR="008B62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№1</w:t>
            </w:r>
            <w:r w:rsidRPr="008857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885735">
              <w:rPr>
                <w:rFonts w:ascii="Times New Roman" w:hAnsi="Times New Roman" w:cs="Times New Roman"/>
                <w:bCs/>
                <w:sz w:val="26"/>
                <w:szCs w:val="26"/>
              </w:rPr>
              <w:t>– выполнение домашнего задания, работа в библиотеке, поиск новой информации, конспектирование учебной литературы, выступление с сообщением на тему: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«Русский язык в современном мире»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 Лексика. Фразеология.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rPr>
          <w:trHeight w:val="735"/>
        </w:trPr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1.1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85735" w:rsidRPr="00885735" w:rsidRDefault="00885735" w:rsidP="00885735">
            <w:pPr>
              <w:framePr w:hSpace="180" w:wrap="around" w:vAnchor="text" w:hAnchor="text" w:x="357" w:y="1"/>
              <w:suppressOverlap/>
              <w:rPr>
                <w:rFonts w:ascii="Times New Roman" w:hAnsi="Times New Roman" w:cs="Times New Roman"/>
                <w:color w:val="C00000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Слово в лексической системе языка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885735">
              <w:rPr>
                <w:rFonts w:ascii="Times New Roman" w:hAnsi="Times New Roman"/>
                <w:color w:val="262626"/>
                <w:sz w:val="26"/>
                <w:szCs w:val="26"/>
              </w:rPr>
              <w:t>3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885735">
              <w:rPr>
                <w:rFonts w:ascii="Times New Roman" w:hAnsi="Times New Roman"/>
                <w:b/>
                <w:color w:val="262626"/>
                <w:sz w:val="26"/>
                <w:szCs w:val="26"/>
              </w:rPr>
              <w:t>1.</w:t>
            </w:r>
            <w:r w:rsidRPr="00885735">
              <w:rPr>
                <w:rFonts w:ascii="Times New Roman" w:hAnsi="Times New Roman"/>
                <w:color w:val="262626"/>
                <w:sz w:val="26"/>
                <w:szCs w:val="26"/>
              </w:rPr>
              <w:t xml:space="preserve">Лексическое и грамматическое значения слова. Многозначность слова. Прямое и переносное значение слова. 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85735" w:rsidRPr="00885735" w:rsidTr="009A2939">
        <w:trPr>
          <w:trHeight w:val="720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885735">
              <w:rPr>
                <w:rFonts w:ascii="Times New Roman" w:hAnsi="Times New Roman"/>
                <w:color w:val="262626"/>
                <w:sz w:val="26"/>
                <w:szCs w:val="26"/>
              </w:rPr>
              <w:t>4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/>
                <w:color w:val="262626"/>
                <w:sz w:val="26"/>
                <w:szCs w:val="26"/>
              </w:rPr>
            </w:pPr>
            <w:r w:rsidRPr="00885735">
              <w:rPr>
                <w:rFonts w:ascii="Times New Roman" w:hAnsi="Times New Roman"/>
                <w:b/>
                <w:color w:val="262626"/>
                <w:sz w:val="26"/>
                <w:szCs w:val="26"/>
              </w:rPr>
              <w:t>2</w:t>
            </w:r>
            <w:r w:rsidRPr="00885735">
              <w:rPr>
                <w:rFonts w:ascii="Times New Roman" w:hAnsi="Times New Roman"/>
                <w:color w:val="262626"/>
                <w:sz w:val="26"/>
                <w:szCs w:val="26"/>
              </w:rPr>
              <w:t>.Метафора, метонимия как выразительные средства языка. Омонимы, синонимы, антонимы, паронимы и их употребление</w:t>
            </w:r>
            <w:r w:rsidRPr="00885735">
              <w:rPr>
                <w:rFonts w:ascii="Times New Roman" w:hAnsi="Times New Roman"/>
                <w:i/>
                <w:color w:val="262626"/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rPr>
          <w:trHeight w:val="714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color w:val="262626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color w:val="262626"/>
                <w:sz w:val="26"/>
                <w:szCs w:val="26"/>
              </w:rPr>
              <w:t>5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color w:val="262626"/>
                <w:sz w:val="26"/>
                <w:szCs w:val="26"/>
              </w:rPr>
              <w:t>3.</w:t>
            </w: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 1: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Изобразительные возможности синонимов, антонимов, омонимов, паронимов. Контекстуальные синонимы и антонимы. Градация. Антитеза.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1.2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Лексика с точки зрения её происхождения и употребления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4.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Русская лексика с точки зрения ее происхождения (исконно русская лексика, заимствованная лексика, старославянизмы).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5.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Лексика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rPr>
          <w:trHeight w:val="1977"/>
        </w:trPr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1.3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Активный и пассивный словарный запас. 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Лексические ошибки и их исправление.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6.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Архаизмы. Историзмы. Неологизмы. Особенности русского речевого этикета.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7.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Лексические нормы.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Лексические ошибки и их исправление. Лексические словари.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8.Практическое занятие № 2: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Лексика, обозначающая предметы и явления традиционного русского быта. Фольклорная лексика и фразеология. Русские пословицы и поговорки. 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1.4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Фразеологизмы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11</w:t>
            </w:r>
          </w:p>
          <w:p w:rsidR="00885735" w:rsidRPr="00885735" w:rsidRDefault="00885735" w:rsidP="00885735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885735" w:rsidRPr="00885735" w:rsidRDefault="00885735" w:rsidP="00885735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12</w:t>
            </w:r>
          </w:p>
          <w:p w:rsidR="00885735" w:rsidRPr="00885735" w:rsidRDefault="00885735" w:rsidP="00885735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885735" w:rsidRPr="00885735" w:rsidRDefault="00885735" w:rsidP="00885735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ind w:firstLine="33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9.Отличие фразеологизма от слова. Употребление фразеологизмов в речи. Афоризм.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10.Практическое занятие№ 3: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Лексические и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фразеологические словари. Лексико-фразеологический разбор.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11.Практическое занятие№ 4: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Ошибки в употреблении фразеологических единиц и их исправление.</w:t>
            </w:r>
          </w:p>
          <w:p w:rsidR="00885735" w:rsidRPr="00885735" w:rsidRDefault="00885735" w:rsidP="00885735">
            <w:pPr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СР </w:t>
            </w:r>
            <w:r w:rsidR="008B62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№2</w:t>
            </w:r>
            <w:r w:rsidRPr="00885735">
              <w:rPr>
                <w:rFonts w:ascii="Times New Roman" w:hAnsi="Times New Roman" w:cs="Times New Roman"/>
                <w:bCs/>
                <w:sz w:val="26"/>
                <w:szCs w:val="26"/>
              </w:rPr>
              <w:t>–  выполнение домашнего задания, работа в библиотеке, поиск новой информации, конспектирование учебной литературы, выступления с сообщением,  оформление  сопоставительных таблиц, лексическая правка текста;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работа с учебной литературой;</w:t>
            </w:r>
          </w:p>
          <w:p w:rsidR="00885735" w:rsidRPr="00885735" w:rsidRDefault="00885735" w:rsidP="0088573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работа со словарями и справочниками; выполнение письменных домашних заданий; выполнение учебного проекта по теме: «Фразеологизмы от А до Я: значение, происхождение»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2. Фонетика. Графика. Орфоэпия.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2.1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Фонетические единицы.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Фонетический разбор слова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885735" w:rsidRPr="00885735" w:rsidRDefault="00885735" w:rsidP="00885735">
            <w:pPr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Фонетические единицы. Звук и фонема. Открытый и закрытый слог. Соотношение буквы и звука. Фонетическая фраза. </w:t>
            </w:r>
          </w:p>
          <w:p w:rsidR="00885735" w:rsidRPr="00885735" w:rsidRDefault="00885735" w:rsidP="00885735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85735" w:rsidRPr="00885735" w:rsidTr="009A2939"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2.2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Орфоэпические нормы.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.Орфоэпические нормы: произносительные и нормы ударения. Произношение гласных и согласных звуков, произношение заимствованных слов. 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4.Практическое занятие№  5: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Использование орфоэпического словаря. Благозвучие речи. Звукопись как изобразительное средство. Ассонанс,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аллитерация.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62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СР </w:t>
            </w:r>
            <w:r w:rsidR="008B625F" w:rsidRPr="008B62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№3</w:t>
            </w:r>
            <w:r w:rsidRPr="00885735">
              <w:rPr>
                <w:rFonts w:ascii="Times New Roman" w:hAnsi="Times New Roman" w:cs="Times New Roman"/>
                <w:bCs/>
                <w:sz w:val="26"/>
                <w:szCs w:val="26"/>
              </w:rPr>
              <w:t>–  выполнение домашнего задания, работа в библиотеке, конспектирование учебной литературы, подготовка сообщения «Основные словари русского языка».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1,2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РАЗДЕЛ 3. МОРФЕМИКА, СЛОВООБРАЗОВАНИЕ, ОРФОГРАФИЯ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3.1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Понятие морфемы. Морфемный разбор слова.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1.Понятие морфемы как значимой части слова. Многозначность морфем. Синонимия и антонимия морфем.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2.Практическое занятие№  6: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Морфемный разбор слова.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rPr>
          <w:trHeight w:val="825"/>
        </w:trPr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3.2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Способы словообразования. Словообразовательный разбор слова.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3.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Словообразование знаменательных частей речи. Особенности словообразования профессиональной лексики и терминов.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.Основные способы формообразования в русском языке. 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885735" w:rsidRPr="00885735" w:rsidTr="009A2939">
        <w:trPr>
          <w:trHeight w:val="445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5.Практическое занятие№ 7: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Словообразовательный разбор слова.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rPr>
          <w:trHeight w:val="706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 w:rsidRPr="008B625F">
              <w:rPr>
                <w:rFonts w:ascii="Times New Roman" w:hAnsi="Times New Roman" w:cs="Times New Roman"/>
                <w:b/>
                <w:spacing w:val="-8"/>
                <w:sz w:val="26"/>
                <w:szCs w:val="26"/>
              </w:rPr>
              <w:t>СР</w:t>
            </w:r>
            <w:r w:rsidR="008B625F">
              <w:rPr>
                <w:rFonts w:ascii="Times New Roman" w:hAnsi="Times New Roman" w:cs="Times New Roman"/>
                <w:b/>
                <w:spacing w:val="-8"/>
                <w:sz w:val="26"/>
                <w:szCs w:val="26"/>
              </w:rPr>
              <w:t xml:space="preserve"> </w:t>
            </w:r>
            <w:r w:rsidR="008B625F" w:rsidRPr="008B625F">
              <w:rPr>
                <w:rFonts w:ascii="Times New Roman" w:hAnsi="Times New Roman" w:cs="Times New Roman"/>
                <w:b/>
                <w:spacing w:val="-8"/>
                <w:sz w:val="26"/>
                <w:szCs w:val="26"/>
              </w:rPr>
              <w:t>№4</w:t>
            </w:r>
            <w:r w:rsidRPr="00885735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– </w:t>
            </w:r>
            <w:r w:rsidRPr="0088573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выполнение домашнего задания, </w:t>
            </w:r>
            <w:r w:rsidRPr="00885735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теоретическое исследование по теме, наблюдение, оформление схемы «Словообразовательный анализ»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3.3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Повторение орфографии.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23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pacing w:val="-8"/>
                <w:sz w:val="26"/>
                <w:szCs w:val="26"/>
              </w:rPr>
              <w:t>6</w:t>
            </w:r>
            <w:r w:rsidRPr="00885735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.Принципы русской орфографии.  Морфологический принцип как ведущий в русской орфографической системе. Фонетические и традиционные написания, виды и типы орфограмм.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</w:tr>
      <w:tr w:rsidR="00885735" w:rsidRPr="00885735" w:rsidTr="009A2939">
        <w:trPr>
          <w:trHeight w:val="612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7.Практическое занятие№  8: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Правописание глухих  и звонких согласных в корне слова.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8.Практическое занятие№  9: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Непроизносимые согласные.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9.Практическое занятие№  10: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Двойные согласные.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10.Практическое занятие№  11: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Правописание чередующихся гласных в корне слова.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11.Практическое занятие№ 12: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Правописании приставок ПРЕ- и ПРИ-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12.Практическое занятие№ 13: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Правописание приставок на З - / С - .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13.Практическое занятие№  14: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Правописание И – Ы после приставок.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2-ой семестр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rPr>
          <w:trHeight w:val="380"/>
        </w:trPr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14.Практическое занятие№ 15: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Буквы О/Е после шипящих и Ц.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15.Практическое занятие№ 16: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Правописание НЕ и НИ с различными частями речи.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16.Практическое занятие№ 17: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Употребление Ь и Ъ знаков.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17.Практическое занятие№ 18: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Правописание сложных слов.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rPr>
          <w:trHeight w:val="513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35-36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18-19.Практическое занятие№ 19-20: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Контрольная работа по теме «Повторение орфографии»</w:t>
            </w: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rPr>
          <w:trHeight w:val="498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B625F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СР</w:t>
            </w:r>
            <w:r w:rsidR="008B625F" w:rsidRPr="008B625F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№5</w:t>
            </w:r>
            <w:r w:rsidRPr="00885735">
              <w:rPr>
                <w:rFonts w:ascii="Times New Roman" w:hAnsi="Times New Roman" w:cs="Times New Roman"/>
                <w:bCs/>
                <w:sz w:val="26"/>
                <w:szCs w:val="26"/>
              </w:rPr>
              <w:t>– выполнение домашнего задания,  теоретическое исследование по теме, наблюдение, оформление таблиц «Алгоритмы применения орфографических правил»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Раздел 4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Морфология и орфография.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40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4.1.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Имя существительное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Cs/>
                <w:sz w:val="26"/>
                <w:szCs w:val="26"/>
              </w:rPr>
              <w:t>37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Pr="0088573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.Система частей речи в русском языке. Роль самостоятельных и служебных частей речи в языке. Грамматическое значение слова.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Лексико-грамматические разряды имен существительных. 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85735" w:rsidRPr="00885735" w:rsidTr="009A2939">
        <w:trPr>
          <w:trHeight w:val="817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Род, число, падеж существительных. Склонение имен существительных.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3.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Правописание окончаний имен существительных. Правописание сложных существительных.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4.Практическое занятие№ 21: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Употребление форм имен существительных в речи.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85735" w:rsidRPr="00885735" w:rsidTr="009A2939">
        <w:trPr>
          <w:trHeight w:val="466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5.Практическое занятие№ 22: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Морфологический разбор имени существительного.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4.2.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Имя прилагательное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.Лексико-грамматические разряды имен прилагательных.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7.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Степени сравнения имен прилагательных.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85735" w:rsidRPr="00885735" w:rsidTr="009A2939">
        <w:trPr>
          <w:trHeight w:val="276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8.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9.Практическое занятие№ 23: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Употребление форм имен прилагательных в речи.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</w:tr>
      <w:tr w:rsidR="00885735" w:rsidRPr="00885735" w:rsidTr="009A2939">
        <w:trPr>
          <w:trHeight w:val="540"/>
        </w:trPr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4.3.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Имя числительное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46-47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48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10-11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.Лексико-грамматические разряды имен числительных.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Правописание числительных.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12.Практическое занятие№ 24: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Употребление числительных в речи.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</w:tr>
      <w:tr w:rsidR="00885735" w:rsidRPr="00885735" w:rsidTr="009A2939">
        <w:trPr>
          <w:trHeight w:val="319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49-50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13-14.Практическое занятие№ 25-26: 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Сочетание числительных оба, обе, двое, трое и др. с существительными разного рода.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rPr>
          <w:trHeight w:val="844"/>
        </w:trPr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4.4.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Местоимение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.Значение местоимения. Лексико-грамматические разряды местоимений.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.Правописание местоимений.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17.Практическое занятие№ 27: </w:t>
            </w:r>
            <w:r w:rsidRPr="00885735">
              <w:rPr>
                <w:rFonts w:ascii="Times New Roman" w:hAnsi="Times New Roman" w:cs="Times New Roman"/>
                <w:i/>
                <w:spacing w:val="-10"/>
                <w:sz w:val="26"/>
                <w:szCs w:val="26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</w:tr>
      <w:tr w:rsidR="00885735" w:rsidRPr="00885735" w:rsidTr="009A2939"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4.5.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Глагол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54</w:t>
            </w:r>
          </w:p>
          <w:p w:rsidR="00885735" w:rsidRPr="00885735" w:rsidRDefault="00885735" w:rsidP="00885735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55</w:t>
            </w:r>
          </w:p>
          <w:p w:rsidR="00885735" w:rsidRPr="00885735" w:rsidRDefault="00885735" w:rsidP="00885735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56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ind w:firstLine="33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18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.Грамматические признаки глагола. </w:t>
            </w:r>
          </w:p>
          <w:p w:rsidR="00885735" w:rsidRPr="00885735" w:rsidRDefault="00885735" w:rsidP="00885735">
            <w:pPr>
              <w:ind w:firstLine="33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19.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Правописание суффиксов и личных окончаний глагола.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20.</w:t>
            </w: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 28: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Употребление форм глагола в речи.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</w:tr>
      <w:tr w:rsidR="00885735" w:rsidRPr="00885735" w:rsidTr="009A2939">
        <w:trPr>
          <w:trHeight w:val="955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57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58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21.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Правописание НЕ с глаголами.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22.Практическое занятие№ 29: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Употребление в художественном тексте одного времени вместо другого, одного наклонения вместо другого с целью повышения образности и эмоциональности. Синонимия глагольных форм в художественном тексте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rPr>
          <w:trHeight w:val="706"/>
        </w:trPr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4.6.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Причастие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  <w:p w:rsidR="00885735" w:rsidRPr="00885735" w:rsidRDefault="00885735" w:rsidP="00885735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  <w:p w:rsidR="00885735" w:rsidRPr="00885735" w:rsidRDefault="00885735" w:rsidP="00885735">
            <w:pPr>
              <w:ind w:firstLine="3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23.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 действительных и страдательных причастий. </w:t>
            </w:r>
          </w:p>
          <w:p w:rsidR="00885735" w:rsidRPr="00885735" w:rsidRDefault="00885735" w:rsidP="00885735">
            <w:pPr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24.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Правописание суффиксов и окончаний причастий. </w:t>
            </w:r>
          </w:p>
          <w:p w:rsidR="00885735" w:rsidRPr="00885735" w:rsidRDefault="00885735" w:rsidP="00885735">
            <w:pPr>
              <w:ind w:firstLine="33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25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.Правописание НЕ с причастиями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rPr>
          <w:trHeight w:val="693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.Правописание -Н- и –НН- в причастиях и отглагольных прилагательных.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27.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Причастный оборот и знаки препинания в предложении с причастным оборотом. 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rPr>
          <w:trHeight w:val="810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28.Практическое занятие№ 30: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Употребление причастий в текстах разных стилей. Синонимия причастий.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Merge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rPr>
          <w:trHeight w:val="384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29-30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8573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Контрольная работа.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vMerge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rPr>
          <w:trHeight w:val="404"/>
        </w:trPr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val="en-US"/>
              </w:rPr>
              <w:t>II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курс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4.7.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Деепричастие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67/1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31.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Образование деепричастий совершенного и несовершенного вида. Правописание НЕ с деепричастиями. 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85735" w:rsidRPr="00885735" w:rsidTr="009A2939">
        <w:trPr>
          <w:trHeight w:val="734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68/2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69/3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32.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Деепричастный оборот и знаки препинания в предложениях с деепричастным оборотом.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33.Практическое занятие№ 31: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Употребление деепричастий в текстах разных стилей. Особенности построения предложений с деепричастиями. Синонимия деепричастий.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rPr>
          <w:trHeight w:val="955"/>
        </w:trPr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4.8.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Наречие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70/4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71/5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72/6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34.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Грамматические признаки наречия. Степени сравнения наречий.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35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.Правописание наречий. Отличие наречий от слов-омонимов.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36.Практическое занятие№ 32: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</w:tr>
      <w:tr w:rsidR="00885735" w:rsidRPr="00885735" w:rsidTr="009A2939">
        <w:trPr>
          <w:trHeight w:val="641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73/7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74/8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37.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Слова категории состояния (безлично-предикативные слова).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Группы слов категории состояния. Их функции в речи.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38.Практическое занятие№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33: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Отличие слов категории состояния от слов-омонимов.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framePr w:hSpace="180" w:wrap="around" w:vAnchor="text" w:hAnchor="text" w:x="357" w:y="1"/>
              <w:suppressOverl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75-76/</w:t>
            </w:r>
          </w:p>
          <w:p w:rsidR="00885735" w:rsidRPr="00885735" w:rsidRDefault="00885735" w:rsidP="00885735">
            <w:pPr>
              <w:framePr w:hSpace="180" w:wrap="around" w:vAnchor="text" w:hAnchor="text" w:x="357" w:y="1"/>
              <w:suppressOverl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framePr w:hSpace="180" w:wrap="around" w:vAnchor="text" w:hAnchor="text" w:x="357" w:y="1"/>
              <w:suppressOverlap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39.Практическое занятие№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34: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Контрольная работа</w:t>
            </w: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по теме «Морфология и орфография».</w:t>
            </w:r>
          </w:p>
          <w:p w:rsidR="00885735" w:rsidRPr="00885735" w:rsidRDefault="00885735" w:rsidP="00885735">
            <w:pPr>
              <w:framePr w:hSpace="180" w:wrap="around" w:vAnchor="text" w:hAnchor="text" w:x="357" w:y="1"/>
              <w:suppressOverlap/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40.  Практическое занятие№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35: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Анализ. Работа над ошибками.</w:t>
            </w:r>
          </w:p>
          <w:p w:rsidR="00885735" w:rsidRPr="00885735" w:rsidRDefault="00885735" w:rsidP="00885735">
            <w:pPr>
              <w:framePr w:hSpace="180" w:wrap="around" w:vAnchor="text" w:hAnchor="text" w:x="357" w:y="1"/>
              <w:suppressOverlap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B625F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СР</w:t>
            </w:r>
            <w:r w:rsidR="008B625F" w:rsidRPr="008B625F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№6</w:t>
            </w:r>
            <w:r w:rsidRPr="0088573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  выполнение домашнего задания, теоретическое исследование по теме, наблюдение, анализ, оформление таблицы «Переход одних частей речи в другие», составление текстов документов служебно-бытового назначения, морфологический разбор самостоятельных частей речи.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Раздел 5.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Служебные части речи.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5.1.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Предлоги.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77/11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78/12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.Предлог как часть речи. Правописание предлогов.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Отличие производных предлогов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(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течение, в продолжение, вследствие и др.) от слов-омонимов.  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885735" w:rsidRPr="00885735" w:rsidTr="009A2939">
        <w:trPr>
          <w:trHeight w:val="374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i/>
                <w:sz w:val="24"/>
                <w:szCs w:val="24"/>
              </w:rPr>
              <w:t>79/13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3.Практическое занятие№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36: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Употребление предлогов в составе словосочетаний. Употребление существительных с предлогами благодаря, вопреки, согласно и др.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5.2.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Союзы.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80/14</w:t>
            </w:r>
          </w:p>
          <w:p w:rsidR="00885735" w:rsidRPr="00885735" w:rsidRDefault="00885735" w:rsidP="00885735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81/15</w:t>
            </w:r>
          </w:p>
          <w:p w:rsidR="00885735" w:rsidRPr="00885735" w:rsidRDefault="00885735" w:rsidP="00885735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81/16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.Союз как часть речи. </w:t>
            </w:r>
          </w:p>
          <w:p w:rsidR="00885735" w:rsidRPr="00885735" w:rsidRDefault="00885735" w:rsidP="00885735">
            <w:pPr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.Правописание союзов. </w:t>
            </w:r>
          </w:p>
          <w:p w:rsidR="00885735" w:rsidRPr="00885735" w:rsidRDefault="00885735" w:rsidP="00885735">
            <w:pPr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6.Практическое занятие№ 37: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Отличие союзов тоже, также, чтобы, зато от слов-омонимов.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85735" w:rsidRPr="00885735" w:rsidRDefault="00885735" w:rsidP="00885735">
            <w:pPr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rPr>
          <w:trHeight w:val="485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83/17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7.Практическое занятие№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38: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Употребление союзов в простом и сложном предложении. Союзы как средство связи предложений в тексте.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5.3.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Частицы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84/18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85/19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8.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Частица как часть речи.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9.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Правописание частиц. 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85735" w:rsidRPr="00885735" w:rsidTr="009A2939">
        <w:trPr>
          <w:trHeight w:val="678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86-87/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20-21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88/22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10-11.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Правописание частиц НЕ и НИ с разными частями речи.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12 .Практическое занятие№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39: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Частицы как средство выразительности речи. Употребление частиц в речи.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framePr w:hSpace="180" w:wrap="around" w:vAnchor="text" w:hAnchor="text" w:x="357" w:y="1"/>
              <w:suppressOverl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89-90/</w:t>
            </w:r>
          </w:p>
          <w:p w:rsidR="00885735" w:rsidRPr="00885735" w:rsidRDefault="00885735" w:rsidP="00885735">
            <w:pPr>
              <w:framePr w:hSpace="180" w:wrap="around" w:vAnchor="text" w:hAnchor="text" w:x="357" w:y="1"/>
              <w:suppressOverlap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framePr w:hSpace="180" w:wrap="around" w:vAnchor="text" w:hAnchor="text" w:x="357" w:y="1"/>
              <w:suppressOverlap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13-14.Практическое занятие№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40-41: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Контрольная работа</w:t>
            </w: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по теме «Служебные части речи»</w:t>
            </w:r>
          </w:p>
          <w:p w:rsidR="00885735" w:rsidRPr="00885735" w:rsidRDefault="00885735" w:rsidP="00885735">
            <w:pPr>
              <w:framePr w:hSpace="180" w:wrap="around" w:vAnchor="text" w:hAnchor="text" w:x="357" w:y="1"/>
              <w:suppressOverlap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8B625F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СР</w:t>
            </w:r>
            <w:r w:rsidRPr="008B62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8B625F" w:rsidRPr="008B625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№7</w:t>
            </w:r>
            <w:r w:rsidR="008B625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88573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–  выполнение домашнего задания; 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таблиц и алгоритмов по правописанию служебных частей речи при выполнении упражнений; составление конспекта по теме «Употребление служебных частей речи».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color w:val="C00000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РАЗДЕЛ 6. СИНТАКСИС И ПУНКТУАЦИЯ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43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6.1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синтаксиса и пунктуации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91/25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92/26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1.Основные единицы синтаксиса. Пунктуация. Словосочетание, предложение, сложное синтаксическое целое.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2.Практическое занятие№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42: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Основные выразительные средства синтаксиса.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6.2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Словосочетание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93/27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94/28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95/29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.Строение словосочетания. Виды связи слов в словосочетании.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.Нормы построения словосочетаний.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5.Практическое занятие№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43: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Синонимия словосочетаний.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6.4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Простое предложение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96/30</w:t>
            </w:r>
          </w:p>
          <w:p w:rsidR="00885735" w:rsidRPr="00885735" w:rsidRDefault="008B625F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4</w:t>
            </w:r>
            <w:r w:rsidR="00885735" w:rsidRPr="0088573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сем</w:t>
            </w:r>
            <w:r w:rsidR="00885735" w:rsidRPr="008857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97/31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98/32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6-7.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Виды предложений по цели высказывания; восклицательные 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предложения.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Интонационное богатство русской речи. Грамматическая основа простого двусоставного предложения.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8.Практическое занятие№ 44: 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Логическое ударение. Прямой и обратный порядок слов. Стилистические функции и роль порядка слов в предложении.  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2,3</w:t>
            </w:r>
          </w:p>
        </w:tc>
      </w:tr>
      <w:tr w:rsidR="00885735" w:rsidRPr="00885735" w:rsidTr="009A2939"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99-100/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9-10.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Тире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85735" w:rsidRPr="00885735" w:rsidTr="009A2939"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101-102/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35-36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103/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11-12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.Второстепенные члены предложения (определение, приложение, обстоятельство, дополнение).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13.Практическое занятие№ 45: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Роль второстепенных членов предложения в построении текста. Синонимия согласованных и несогласованных определений. Обстоятельства времени и места как средство связи предложений в тексте.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rPr>
          <w:trHeight w:val="615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104/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.Односоставные предложения с главным членом в форме сказуемого.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Синонимия односоставных предложений. 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rPr>
          <w:trHeight w:val="886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105/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15.Практическое занятие№ 46: </w:t>
            </w:r>
            <w:r w:rsidRPr="00885735"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  <w:t>Предложения односоставные и двусоставные как синтаксические синонимы; использование их в разных типах и стилях речи. Использование неполных предложений в речи.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Тема 6.5 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Предложения с однородными, обособленными, уточняющими членами.  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106-107/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40-41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108/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16-17.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18.Практическое занятие№ 47: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Употребление однородных членов предложения в разных стилях речи.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109-110/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19-20.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Обобщающее слово при однородных членах. </w:t>
            </w:r>
            <w:r w:rsidRPr="00885735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Знаки</w:t>
            </w:r>
            <w:r w:rsidRPr="0088573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885735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препинания</w:t>
            </w:r>
            <w:r w:rsidRPr="0088573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в </w:t>
            </w:r>
            <w:r w:rsidRPr="00885735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предложениях</w:t>
            </w:r>
            <w:r w:rsidRPr="0088573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с </w:t>
            </w:r>
            <w:r w:rsidRPr="00885735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обобщающим</w:t>
            </w:r>
            <w:r w:rsidRPr="0088573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885735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словом.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6.4.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Предложения с обособленными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, уточняющими членами 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предложения.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111-112/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21-22.Практическое занятие№ 48-49: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113-</w:t>
            </w: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114/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47-48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23-24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 50-51: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 xml:space="preserve">Обособление обстоятельств. Роль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lastRenderedPageBreak/>
              <w:t xml:space="preserve">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rPr>
          <w:trHeight w:val="795"/>
        </w:trPr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Тема 6.5 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Вводные слова и предложения. Обращения.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115-116/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49-50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25-26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.Знаки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rPr>
          <w:trHeight w:val="960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117/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27.Практическое занятие№ 52: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Употребление вводных слов в речи; стилистическое различие между ними. Использование вводных слов как средства связи предложений в тексте.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</w:tr>
      <w:tr w:rsidR="00885735" w:rsidRPr="00885735" w:rsidTr="009A2939"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118-119/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52-53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120/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28-29.Практическое занятие№ 53-54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30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.Знаки препинания при междометии. Употребление междометий в речи.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85735" w:rsidRPr="00885735" w:rsidTr="009A2939"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Тема 6.6 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Оформление чужой речи на письме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121-122/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55-56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31-32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</w:pPr>
            <w:r w:rsidRPr="008B625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СР </w:t>
            </w:r>
            <w:r w:rsidR="008B625F" w:rsidRPr="008B625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№8</w:t>
            </w:r>
            <w:r w:rsidR="008B625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-выполнение упражнений; использование схем и таблиц по теме «Простое предложение» при выполнении упражнений. Синтаксический разбор простых предложений.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85735" w:rsidRPr="00885735" w:rsidTr="009A2939">
        <w:trPr>
          <w:trHeight w:val="907"/>
        </w:trPr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6.7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Сложносочиненные и сложноподчиненные предложения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123-124/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33-34.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Сложное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rPr>
          <w:trHeight w:val="553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125/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35.Практическое занятие№ 55: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Употребление сложносочиненных предложений в речи.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6.8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Сложноподчиненное предложение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126-127/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60-61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36-37.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Сложноподчиненное предложение. Знаки препинания в сложноподчиненном предложении. Основ. группы СПП. СПП с придаточными определит., изъяснит., обстоят., образа действия и степени.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 СПП с несколькими придаточными. 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85735" w:rsidRPr="00885735" w:rsidTr="009A2939"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6.10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Бессоюзное предложение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128-129/</w:t>
            </w:r>
          </w:p>
          <w:p w:rsidR="00885735" w:rsidRPr="00885735" w:rsidRDefault="00885735" w:rsidP="00885735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62-63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38-39.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85735" w:rsidRPr="00885735" w:rsidTr="009A2939"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6.11.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Сложные предложения с разными видами связи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130-131/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64-65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40-41</w:t>
            </w: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 xml:space="preserve">.Знаки препинания в сложных предложениях с разными видами связи.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85735" w:rsidRPr="00885735" w:rsidTr="009A2939">
        <w:trPr>
          <w:trHeight w:val="720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132-133/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66-67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42-43.Практическое занятие№ 56-57: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Контрольная работа</w:t>
            </w: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</w:rPr>
              <w:t>по теме «Знаки препинания в СП».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rPr>
          <w:trHeight w:val="1336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8789" w:type="dxa"/>
          </w:tcPr>
          <w:p w:rsidR="00885735" w:rsidRPr="00885735" w:rsidRDefault="00885735" w:rsidP="00885735">
            <w:pPr>
              <w:ind w:firstLine="34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B625F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СР</w:t>
            </w:r>
            <w:r w:rsidR="008B625F" w:rsidRPr="008B625F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№9</w:t>
            </w:r>
            <w:r w:rsidRPr="0088573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изучение учебной литературы;</w:t>
            </w: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выполнение письменных домашних заданий;</w:t>
            </w:r>
          </w:p>
          <w:p w:rsidR="00885735" w:rsidRPr="00885735" w:rsidRDefault="00885735" w:rsidP="00885735">
            <w:pPr>
              <w:ind w:firstLine="34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выполнение индивидуальных заданий; подготовка доклада «Основные выразительные средства синтаксиса»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Раздел 7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ЯЗЫК И РЕЧЬ. ФУНКЦИОНАЛЬ-НЫЕ СТИЛИ РЕЧИ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7.1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Язык и речь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134/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1.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85735" w:rsidRPr="00885735" w:rsidTr="009A2939">
        <w:trPr>
          <w:trHeight w:val="630"/>
        </w:trPr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Тема 7.2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Функциональные стили речи и их особенности.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135/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69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.Разговорный стиль речи, его основные признаки, сфера использования.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Научный стиль речи.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rPr>
          <w:trHeight w:val="632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136/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  58: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 xml:space="preserve">Основные жанры научного стиля: доклад, статья, сообщение и др.  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rPr>
          <w:trHeight w:val="585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137/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71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4.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85735" w:rsidRPr="00885735" w:rsidTr="009A2939">
        <w:trPr>
          <w:trHeight w:val="675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138/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72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 Подготовка публичной речи. Особенности построения публичного выступления.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139/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73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.Художественный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rPr>
          <w:trHeight w:val="784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140/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7.Практическое занятие№ 59:  </w:t>
            </w:r>
            <w:r w:rsidRPr="00885735">
              <w:rPr>
                <w:rFonts w:ascii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>Официально-деловой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</w:tc>
      </w:tr>
      <w:tr w:rsidR="00885735" w:rsidRPr="00885735" w:rsidTr="009A2939">
        <w:trPr>
          <w:trHeight w:val="1260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89" w:type="dxa"/>
          </w:tcPr>
          <w:p w:rsidR="00885735" w:rsidRPr="00885735" w:rsidRDefault="00885735" w:rsidP="00885735">
            <w:pPr>
              <w:spacing w:line="276" w:lineRule="auto"/>
              <w:ind w:firstLine="34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B625F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СР</w:t>
            </w:r>
            <w:r w:rsidR="008B625F" w:rsidRPr="008B625F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 xml:space="preserve"> №10</w:t>
            </w:r>
            <w:r w:rsidR="008B625F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 - изучение учебной литературы; выполнение письменных домашних заданий;</w:t>
            </w:r>
          </w:p>
          <w:p w:rsidR="00885735" w:rsidRPr="00885735" w:rsidRDefault="00885735" w:rsidP="00885735">
            <w:pPr>
              <w:spacing w:line="276" w:lineRule="auto"/>
              <w:ind w:firstLine="34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выполнение индивидуальных заданий; подготовка докладов, сообщений;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заполнение опорной таблицы «Функциональные стили речи»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c>
          <w:tcPr>
            <w:tcW w:w="2978" w:type="dxa"/>
            <w:vMerge w:val="restart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Тема 7.3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Текст и его основные признаки.</w:t>
            </w: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141-142/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75-76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</w:rPr>
              <w:t>8-9</w:t>
            </w: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.Текст как произведение речи. Признаки, структура текста. Сложное синтаксическое целое. Тема, основная мысль текста. Средства и виды связи предложений в тексте. Информационная переработка текста (план, тезисы, конспект, реферат, аннотация). 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 xml:space="preserve">Абзац как средство смыслового членения текста. 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85735" w:rsidRPr="00885735" w:rsidTr="009A2939">
        <w:trPr>
          <w:trHeight w:val="485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885735"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  <w:t>143/77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pacing w:val="-6"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spacing w:val="-6"/>
                <w:sz w:val="26"/>
                <w:szCs w:val="26"/>
                <w:lang w:eastAsia="ar-SA"/>
              </w:rPr>
              <w:t>10</w:t>
            </w:r>
            <w:r w:rsidRPr="00885735">
              <w:rPr>
                <w:rFonts w:ascii="Times New Roman" w:hAnsi="Times New Roman" w:cs="Times New Roman"/>
                <w:spacing w:val="-6"/>
                <w:sz w:val="26"/>
                <w:szCs w:val="26"/>
                <w:lang w:eastAsia="ar-SA"/>
              </w:rPr>
              <w:t>.Функционально-смысловые типы речи (повествование, описание, рассуждение).</w:t>
            </w:r>
            <w:r w:rsidRPr="00885735">
              <w:rPr>
                <w:rFonts w:ascii="Times New Roman" w:hAnsi="Times New Roman" w:cs="Times New Roman"/>
                <w:i/>
                <w:spacing w:val="-6"/>
                <w:sz w:val="26"/>
                <w:szCs w:val="26"/>
                <w:lang w:eastAsia="ar-SA"/>
              </w:rPr>
              <w:t xml:space="preserve"> </w:t>
            </w:r>
            <w:r w:rsidRPr="00885735">
              <w:rPr>
                <w:rFonts w:ascii="Times New Roman" w:hAnsi="Times New Roman" w:cs="Times New Roman"/>
                <w:spacing w:val="-6"/>
                <w:sz w:val="26"/>
                <w:szCs w:val="26"/>
                <w:lang w:eastAsia="ar-SA"/>
              </w:rPr>
              <w:t xml:space="preserve">Соединение в тексте различных типов речи. 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rPr>
          <w:trHeight w:val="397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144/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885735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 xml:space="preserve">11.Практическое занятие№ 60: </w:t>
            </w:r>
            <w:r w:rsidRPr="00885735"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  <w:t>Лингвостилистический анализ текста.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</w:tr>
      <w:tr w:rsidR="00885735" w:rsidRPr="00885735" w:rsidTr="009A2939">
        <w:trPr>
          <w:trHeight w:val="855"/>
        </w:trPr>
        <w:tc>
          <w:tcPr>
            <w:tcW w:w="2978" w:type="dxa"/>
            <w:vMerge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</w:p>
        </w:tc>
        <w:tc>
          <w:tcPr>
            <w:tcW w:w="8789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8B625F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СР</w:t>
            </w:r>
            <w:r w:rsidR="008B625F" w:rsidRPr="008B625F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 №11</w:t>
            </w:r>
            <w:r w:rsidRPr="0088573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–  выполнение домашнего задания, работа в библиотеке, поиск новой информации, оформление новой информации в виде сообщений и рефератов, составление текстов документов служебно-бытового назначения.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5735" w:rsidRPr="00885735" w:rsidTr="009A2939">
        <w:trPr>
          <w:trHeight w:val="855"/>
        </w:trPr>
        <w:tc>
          <w:tcPr>
            <w:tcW w:w="2978" w:type="dxa"/>
          </w:tcPr>
          <w:p w:rsidR="00885735" w:rsidRPr="00885735" w:rsidRDefault="00885735" w:rsidP="008857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85735" w:rsidRPr="00885735" w:rsidRDefault="00885735" w:rsidP="00885735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  <w:tc>
          <w:tcPr>
            <w:tcW w:w="8789" w:type="dxa"/>
          </w:tcPr>
          <w:p w:rsidR="00885735" w:rsidRPr="00885735" w:rsidRDefault="00885735" w:rsidP="00885735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Итого:</w:t>
            </w:r>
          </w:p>
          <w:p w:rsidR="00885735" w:rsidRPr="00885735" w:rsidRDefault="00885735" w:rsidP="00885735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  <w:p w:rsidR="00885735" w:rsidRPr="00885735" w:rsidRDefault="00885735" w:rsidP="00885735">
            <w:pPr>
              <w:tabs>
                <w:tab w:val="left" w:pos="7185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П.з.:</w:t>
            </w:r>
          </w:p>
          <w:p w:rsidR="00885735" w:rsidRPr="00885735" w:rsidRDefault="00885735" w:rsidP="00885735">
            <w:pPr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С.р.:</w:t>
            </w:r>
          </w:p>
        </w:tc>
        <w:tc>
          <w:tcPr>
            <w:tcW w:w="1134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216ч.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144ч.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60ч.</w:t>
            </w:r>
          </w:p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5735">
              <w:rPr>
                <w:rFonts w:ascii="Times New Roman" w:hAnsi="Times New Roman" w:cs="Times New Roman"/>
                <w:b/>
                <w:sz w:val="26"/>
                <w:szCs w:val="26"/>
              </w:rPr>
              <w:t>72ч.</w:t>
            </w:r>
          </w:p>
        </w:tc>
        <w:tc>
          <w:tcPr>
            <w:tcW w:w="1417" w:type="dxa"/>
          </w:tcPr>
          <w:p w:rsidR="00885735" w:rsidRPr="00885735" w:rsidRDefault="00885735" w:rsidP="008857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85735" w:rsidRPr="00885735" w:rsidRDefault="00885735" w:rsidP="008857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5735" w:rsidRPr="00885735" w:rsidRDefault="00885735" w:rsidP="008857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5735" w:rsidRPr="00885735" w:rsidRDefault="00885735" w:rsidP="008857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73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885735" w:rsidRPr="00885735" w:rsidRDefault="00885735" w:rsidP="008857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7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885735" w:rsidRPr="00885735" w:rsidRDefault="00885735" w:rsidP="008857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5735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885735" w:rsidRPr="00885735" w:rsidRDefault="00885735" w:rsidP="008857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85735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885735" w:rsidRDefault="00885735" w:rsidP="006122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735" w:rsidRDefault="00885735" w:rsidP="006122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654" w:rsidRPr="004B3654" w:rsidRDefault="004B3654" w:rsidP="004B36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4B3654" w:rsidRPr="004B3654" w:rsidSect="004B3654">
          <w:pgSz w:w="16840" w:h="11907" w:orient="landscape"/>
          <w:pgMar w:top="851" w:right="1134" w:bottom="851" w:left="1134" w:header="709" w:footer="709" w:gutter="0"/>
          <w:cols w:space="720"/>
          <w:docGrid w:linePitch="326"/>
        </w:sectPr>
      </w:pPr>
    </w:p>
    <w:p w:rsidR="004B3654" w:rsidRPr="00054AFD" w:rsidRDefault="004B3654" w:rsidP="00054A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54AFD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:rsidR="00857439" w:rsidRPr="00054AFD" w:rsidRDefault="00857439" w:rsidP="00054AF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054AFD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857439" w:rsidRPr="00054AFD" w:rsidRDefault="00D12352" w:rsidP="00054AF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р</w:t>
      </w:r>
      <w:r w:rsidR="00857439"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еализаци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857439"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учебной дисциплины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имеется в </w:t>
      </w:r>
      <w:r w:rsidR="00857439"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наличи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857439"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ый</w:t>
      </w:r>
      <w:r w:rsidR="00857439"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кабинет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«Русский язык и литература</w:t>
      </w: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bookmarkStart w:id="1" w:name="_GoBack"/>
      <w:bookmarkEnd w:id="1"/>
    </w:p>
    <w:p w:rsidR="00857439" w:rsidRPr="00054AFD" w:rsidRDefault="00857439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857439" w:rsidRPr="00054AFD" w:rsidRDefault="00857439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посадочные места по количеству обучающихся;</w:t>
      </w:r>
    </w:p>
    <w:p w:rsidR="00857439" w:rsidRPr="00054AFD" w:rsidRDefault="00857439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:rsidR="00857439" w:rsidRPr="00054AFD" w:rsidRDefault="00857439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:rsidR="00857439" w:rsidRPr="00054AFD" w:rsidRDefault="00857439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интерактивная доска</w:t>
      </w:r>
    </w:p>
    <w:p w:rsidR="00857439" w:rsidRPr="00054AFD" w:rsidRDefault="00857439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857439" w:rsidRPr="00054AFD" w:rsidRDefault="00857439" w:rsidP="00054A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54A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:rsidR="00857439" w:rsidRPr="00054AFD" w:rsidRDefault="00857439" w:rsidP="00054AFD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 w:rsidRPr="00054AFD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 </w:t>
      </w:r>
    </w:p>
    <w:p w:rsidR="00857439" w:rsidRPr="00054AFD" w:rsidRDefault="00857439" w:rsidP="00054AFD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54AF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3.2.  Информационное обеспечение обучения.</w:t>
      </w:r>
    </w:p>
    <w:p w:rsidR="00857439" w:rsidRPr="00054AFD" w:rsidRDefault="00857439" w:rsidP="008C7C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54AF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Перечень рекомендуемых учебных изданий, интернет - ресурсов, дополнительной литературы.</w:t>
      </w:r>
    </w:p>
    <w:p w:rsidR="00857439" w:rsidRPr="00054AFD" w:rsidRDefault="00857439" w:rsidP="00054AFD">
      <w:pPr>
        <w:tabs>
          <w:tab w:val="center" w:pos="4677"/>
          <w:tab w:val="left" w:pos="6360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54AF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  <w:r w:rsidRPr="00054AF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ab/>
      </w:r>
    </w:p>
    <w:p w:rsidR="00857439" w:rsidRPr="00054AFD" w:rsidRDefault="00857439" w:rsidP="008C7CE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1. Русский язык и литература. Часть 1. Русский язык : учебник / под ред. А. В. Алексеева. — Москва : ИНФРА-М, 2020. — 363 с. — (Среднее профессиональное образование). - ISBN 978-5-16-014499-3. - Текст : электронный. - URL: </w:t>
      </w:r>
      <w:hyperlink r:id="rId11" w:history="1">
        <w:r w:rsidRPr="00054AF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https://znanium.com/catalog/product/1083279</w:t>
        </w:r>
      </w:hyperlink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 – Режим доступа: по подписке.</w:t>
      </w:r>
    </w:p>
    <w:p w:rsidR="00857439" w:rsidRPr="00054AFD" w:rsidRDefault="00857439" w:rsidP="008C7CE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2. Сухотинская, А. В. Русский язык : учебное пособие / А.В. Сухотинская. — Москва : ИНФРА-М, 2021. — 215 с. — (Среднее профессиональное образование). — DOI 10.12737/989175. - ISBN 978-5-16-014533-4. - Текст : электронный. - URL: </w:t>
      </w:r>
      <w:hyperlink r:id="rId12" w:history="1">
        <w:r w:rsidRPr="00054AF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https://znanium.com/catalog/product/989175</w:t>
        </w:r>
      </w:hyperlink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  – Режим доступа: по подписке.</w:t>
      </w:r>
    </w:p>
    <w:p w:rsidR="00885735" w:rsidRPr="00054AFD" w:rsidRDefault="00885735" w:rsidP="008C7CE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3. Новикова, Л. И. Русский язык: Практикум для СПО / Новикова Л.И., Соловьева Н.Ю., Фысина У.Н. - Москва :РГУП, 2017. - 256 с.: ISBN 978-5-93916-586-0. - Текст : электронный. - URL: </w:t>
      </w:r>
      <w:hyperlink r:id="rId13" w:history="1">
        <w:r w:rsidRPr="00054AFD">
          <w:rPr>
            <w:rStyle w:val="ab"/>
            <w:rFonts w:ascii="Times New Roman" w:eastAsia="Calibri" w:hAnsi="Times New Roman" w:cs="Times New Roman"/>
            <w:sz w:val="26"/>
            <w:szCs w:val="26"/>
          </w:rPr>
          <w:t>https://znanium.com/catalog/product/</w:t>
        </w:r>
      </w:hyperlink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1006893 - Режим доступа: по подписке.</w:t>
      </w:r>
    </w:p>
    <w:p w:rsidR="00885735" w:rsidRPr="00054AFD" w:rsidRDefault="00885735" w:rsidP="008C7CE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4. Русский язык и литература. Ч. 1: Русский язык. Практикум : учебное пособие : в 2 ч. / под ред. канд. филол. наук, доц. А.В. Алексеева. — Москва : ИНФРА-М, 2019. — 195 с. — (Среднее профессиональное образование). - ISBN 978-5-16-014498-6. - Текст : электронный. - URL: </w:t>
      </w:r>
      <w:hyperlink r:id="rId14" w:history="1">
        <w:r w:rsidRPr="00054AFD">
          <w:rPr>
            <w:rStyle w:val="ab"/>
            <w:rFonts w:ascii="Times New Roman" w:eastAsia="Calibri" w:hAnsi="Times New Roman" w:cs="Times New Roman"/>
            <w:sz w:val="26"/>
            <w:szCs w:val="26"/>
          </w:rPr>
          <w:t>https://znanium.com/catalog/product /987817</w:t>
        </w:r>
      </w:hyperlink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– Режим доступа: по подписке.</w:t>
      </w:r>
    </w:p>
    <w:p w:rsidR="00857439" w:rsidRPr="00054AFD" w:rsidRDefault="00857439" w:rsidP="008C7CE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54AF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Дополнительная литература:</w:t>
      </w:r>
    </w:p>
    <w:p w:rsidR="00857439" w:rsidRPr="00054AFD" w:rsidRDefault="00857439" w:rsidP="008C7CE5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54AFD">
        <w:rPr>
          <w:rFonts w:ascii="Times New Roman" w:hAnsi="Times New Roman"/>
          <w:sz w:val="26"/>
          <w:szCs w:val="26"/>
        </w:rPr>
        <w:t xml:space="preserve">Русский язык и литература : учебное пособие : в 2 частях. Ч. 1. Русский язык. Практикум / под ред. А. В. Алексеева. — Москва : ИНФРА-М, 2021. — 195 с. — (Среднее профессиональное образование). - ISBN 978-5-16-014498-6. - Текст : электронный. - URL: </w:t>
      </w:r>
      <w:hyperlink r:id="rId15" w:history="1">
        <w:r w:rsidRPr="00054AFD">
          <w:rPr>
            <w:rFonts w:ascii="Times New Roman" w:hAnsi="Times New Roman"/>
            <w:color w:val="0000FF"/>
            <w:sz w:val="26"/>
            <w:szCs w:val="26"/>
            <w:u w:val="single"/>
          </w:rPr>
          <w:t>https://znanium.com/catalog/product/1342121</w:t>
        </w:r>
      </w:hyperlink>
      <w:r w:rsidRPr="00054AFD">
        <w:rPr>
          <w:rFonts w:ascii="Times New Roman" w:hAnsi="Times New Roman"/>
          <w:sz w:val="26"/>
          <w:szCs w:val="26"/>
        </w:rPr>
        <w:t xml:space="preserve">  . – Режим доступа: по подписке.</w:t>
      </w:r>
    </w:p>
    <w:p w:rsidR="00885735" w:rsidRPr="00054AFD" w:rsidRDefault="00885735" w:rsidP="008C7CE5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054AFD">
        <w:rPr>
          <w:rFonts w:ascii="Times New Roman" w:hAnsi="Times New Roman"/>
          <w:sz w:val="26"/>
          <w:szCs w:val="26"/>
        </w:rPr>
        <w:t xml:space="preserve">Щербакова, О. М. Русский язык без преград = Russian made easy : учебное пособие с переводом на английский язык / О. М. Щербакова. - 3-е изд., перераб. и доп. - Москва : ФЛИНТА, 2021. - 324 с. - (Русский язык как иностранный.). - ISBN 978-5-9765-4532-8. - Текст : электронный. - URL: </w:t>
      </w:r>
      <w:hyperlink r:id="rId16" w:history="1">
        <w:r w:rsidRPr="00054AFD">
          <w:rPr>
            <w:rStyle w:val="ab"/>
            <w:rFonts w:ascii="Times New Roman" w:hAnsi="Times New Roman"/>
            <w:sz w:val="26"/>
            <w:szCs w:val="26"/>
          </w:rPr>
          <w:t>https://znanium.com/catalog/product/</w:t>
        </w:r>
      </w:hyperlink>
      <w:r w:rsidRPr="00054AFD">
        <w:rPr>
          <w:rFonts w:ascii="Times New Roman" w:hAnsi="Times New Roman"/>
          <w:sz w:val="26"/>
          <w:szCs w:val="26"/>
        </w:rPr>
        <w:t xml:space="preserve"> 1839874  – Режим доступа: по подписке.</w:t>
      </w:r>
    </w:p>
    <w:p w:rsidR="00857439" w:rsidRPr="00054AFD" w:rsidRDefault="00857439" w:rsidP="008C7CE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54AF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857439" w:rsidRPr="00054AFD" w:rsidRDefault="00857439" w:rsidP="008C7CE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1.  </w:t>
      </w:r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054AFD">
        <w:rPr>
          <w:rFonts w:ascii="Times New Roman" w:eastAsia="Calibri" w:hAnsi="Times New Roman" w:cs="Times New Roman"/>
          <w:sz w:val="26"/>
          <w:szCs w:val="26"/>
        </w:rPr>
        <w:t>.</w:t>
      </w:r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857439" w:rsidRPr="00054AFD" w:rsidRDefault="00857439" w:rsidP="008C7CE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2. Окно открытого доступа Рособразования к информационным ресурсам </w:t>
      </w:r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http</w:t>
      </w:r>
      <w:r w:rsidRPr="00054AFD">
        <w:rPr>
          <w:rFonts w:ascii="Times New Roman" w:eastAsia="Calibri" w:hAnsi="Times New Roman" w:cs="Times New Roman"/>
          <w:sz w:val="26"/>
          <w:szCs w:val="26"/>
        </w:rPr>
        <w:t>: //</w:t>
      </w:r>
    </w:p>
    <w:p w:rsidR="00857439" w:rsidRPr="00054AFD" w:rsidRDefault="00857439" w:rsidP="008C7CE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3. </w:t>
      </w:r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www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gramma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ru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(</w:t>
      </w:r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c</w:t>
      </w:r>
      <w:r w:rsidRPr="00054AFD">
        <w:rPr>
          <w:rFonts w:ascii="Times New Roman" w:eastAsia="Calibri" w:hAnsi="Times New Roman" w:cs="Times New Roman"/>
          <w:sz w:val="26"/>
          <w:szCs w:val="26"/>
        </w:rPr>
        <w:t>айт «Культура письменной речи», созданный для оказания помощи в овладении нормами современного русского языка и навыками совершенствования устной и письменной речи, создания и редактирования текста)</w:t>
      </w:r>
    </w:p>
    <w:p w:rsidR="00857439" w:rsidRPr="00054AFD" w:rsidRDefault="00857439" w:rsidP="008C7CE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www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.  </w:t>
      </w:r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school</w:t>
      </w:r>
      <w:r w:rsidRPr="00054AFD">
        <w:rPr>
          <w:rFonts w:ascii="Times New Roman" w:eastAsia="Calibri" w:hAnsi="Times New Roman" w:cs="Times New Roman"/>
          <w:sz w:val="26"/>
          <w:szCs w:val="26"/>
        </w:rPr>
        <w:t>-</w:t>
      </w:r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collection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edu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ru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(сайт «Единая коллекция цифровых образовательных ресурсов.</w:t>
      </w:r>
    </w:p>
    <w:p w:rsidR="00857439" w:rsidRPr="00054AFD" w:rsidRDefault="00857439" w:rsidP="008C7CE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054AFD">
        <w:rPr>
          <w:rFonts w:ascii="Times New Roman" w:eastAsia="Calibri" w:hAnsi="Times New Roman" w:cs="Times New Roman"/>
          <w:b/>
          <w:sz w:val="26"/>
          <w:szCs w:val="26"/>
        </w:rPr>
        <w:t>Сервисы и инструменты:</w:t>
      </w:r>
    </w:p>
    <w:p w:rsidR="00857439" w:rsidRPr="00054AFD" w:rsidRDefault="00857439" w:rsidP="008C7CE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sz w:val="26"/>
          <w:szCs w:val="26"/>
        </w:rPr>
        <w:t>1.</w:t>
      </w:r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Skype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r:id="rId17" w:history="1">
        <w:r w:rsidRPr="00054AFD">
          <w:rPr>
            <w:rFonts w:ascii="Times New Roman" w:eastAsia="Calibri" w:hAnsi="Times New Roman" w:cs="Times New Roman"/>
            <w:sz w:val="26"/>
            <w:szCs w:val="26"/>
            <w:lang w:val="en-US"/>
          </w:rPr>
          <w:t>https</w:t>
        </w:r>
        <w:r w:rsidRPr="00054AFD">
          <w:rPr>
            <w:rFonts w:ascii="Times New Roman" w:eastAsia="Calibri" w:hAnsi="Times New Roman" w:cs="Times New Roman"/>
            <w:sz w:val="26"/>
            <w:szCs w:val="26"/>
          </w:rPr>
          <w:t>://</w:t>
        </w:r>
        <w:r w:rsidRPr="00054AFD">
          <w:rPr>
            <w:rFonts w:ascii="Times New Roman" w:eastAsia="Calibri" w:hAnsi="Times New Roman" w:cs="Times New Roman"/>
            <w:sz w:val="26"/>
            <w:szCs w:val="26"/>
            <w:lang w:val="en-US"/>
          </w:rPr>
          <w:t>www</w:t>
        </w:r>
        <w:r w:rsidRPr="00054AFD">
          <w:rPr>
            <w:rFonts w:ascii="Times New Roman" w:eastAsia="Calibri" w:hAnsi="Times New Roman" w:cs="Times New Roman"/>
            <w:sz w:val="26"/>
            <w:szCs w:val="26"/>
          </w:rPr>
          <w:t>.</w:t>
        </w:r>
        <w:r w:rsidRPr="00054AFD">
          <w:rPr>
            <w:rFonts w:ascii="Times New Roman" w:eastAsia="Calibri" w:hAnsi="Times New Roman" w:cs="Times New Roman"/>
            <w:sz w:val="26"/>
            <w:szCs w:val="26"/>
            <w:lang w:val="en-US"/>
          </w:rPr>
          <w:t>skype</w:t>
        </w:r>
        <w:r w:rsidRPr="00054AFD">
          <w:rPr>
            <w:rFonts w:ascii="Times New Roman" w:eastAsia="Calibri" w:hAnsi="Times New Roman" w:cs="Times New Roman"/>
            <w:sz w:val="26"/>
            <w:szCs w:val="26"/>
          </w:rPr>
          <w:t>.</w:t>
        </w:r>
        <w:r w:rsidRPr="00054AFD">
          <w:rPr>
            <w:rFonts w:ascii="Times New Roman" w:eastAsia="Calibri" w:hAnsi="Times New Roman" w:cs="Times New Roman"/>
            <w:sz w:val="26"/>
            <w:szCs w:val="26"/>
            <w:lang w:val="en-US"/>
          </w:rPr>
          <w:t>com</w:t>
        </w:r>
        <w:r w:rsidRPr="00054AFD">
          <w:rPr>
            <w:rFonts w:ascii="Times New Roman" w:eastAsia="Calibri" w:hAnsi="Times New Roman" w:cs="Times New Roman"/>
            <w:sz w:val="26"/>
            <w:szCs w:val="26"/>
          </w:rPr>
          <w:t>/</w:t>
        </w:r>
      </w:hyperlink>
      <w:r w:rsidRPr="00054AFD">
        <w:rPr>
          <w:rFonts w:ascii="Times New Roman" w:eastAsia="Calibri" w:hAnsi="Times New Roman" w:cs="Times New Roman"/>
          <w:sz w:val="26"/>
          <w:szCs w:val="26"/>
        </w:rPr>
        <w:t>)</w:t>
      </w:r>
    </w:p>
    <w:p w:rsidR="00857439" w:rsidRPr="00054AFD" w:rsidRDefault="00857439" w:rsidP="008C7CE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sz w:val="26"/>
          <w:szCs w:val="26"/>
        </w:rPr>
        <w:t>2.</w:t>
      </w:r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Zoom</w:t>
      </w:r>
      <w:r w:rsidRPr="00054AFD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w:history="1">
        <w:r w:rsidRPr="00054AFD">
          <w:rPr>
            <w:rFonts w:ascii="Times New Roman" w:eastAsia="Calibri" w:hAnsi="Times New Roman" w:cs="Times New Roman"/>
            <w:sz w:val="26"/>
            <w:szCs w:val="26"/>
            <w:lang w:val="en-US"/>
          </w:rPr>
          <w:t>https</w:t>
        </w:r>
        <w:r w:rsidRPr="00054AFD">
          <w:rPr>
            <w:rFonts w:ascii="Times New Roman" w:eastAsia="Calibri" w:hAnsi="Times New Roman" w:cs="Times New Roman"/>
            <w:sz w:val="26"/>
            <w:szCs w:val="26"/>
          </w:rPr>
          <w:t xml:space="preserve">:// </w:t>
        </w:r>
        <w:r w:rsidRPr="00054AFD">
          <w:rPr>
            <w:rFonts w:ascii="Times New Roman" w:eastAsia="Calibri" w:hAnsi="Times New Roman" w:cs="Times New Roman"/>
            <w:sz w:val="26"/>
            <w:szCs w:val="26"/>
            <w:lang w:val="en-US"/>
          </w:rPr>
          <w:t>zoom</w:t>
        </w:r>
        <w:r w:rsidRPr="00054AFD">
          <w:rPr>
            <w:rFonts w:ascii="Times New Roman" w:eastAsia="Calibri" w:hAnsi="Times New Roman" w:cs="Times New Roman"/>
            <w:sz w:val="26"/>
            <w:szCs w:val="26"/>
          </w:rPr>
          <w:t>.</w:t>
        </w:r>
        <w:r w:rsidRPr="00054AFD">
          <w:rPr>
            <w:rFonts w:ascii="Times New Roman" w:eastAsia="Calibri" w:hAnsi="Times New Roman" w:cs="Times New Roman"/>
            <w:sz w:val="26"/>
            <w:szCs w:val="26"/>
            <w:lang w:val="en-US"/>
          </w:rPr>
          <w:t>us</w:t>
        </w:r>
        <w:r w:rsidRPr="00054AFD">
          <w:rPr>
            <w:rFonts w:ascii="Times New Roman" w:eastAsia="Calibri" w:hAnsi="Times New Roman" w:cs="Times New Roman"/>
            <w:sz w:val="26"/>
            <w:szCs w:val="26"/>
          </w:rPr>
          <w:t>/</w:t>
        </w:r>
      </w:hyperlink>
      <w:r w:rsidRPr="00054AFD">
        <w:rPr>
          <w:rFonts w:ascii="Times New Roman" w:eastAsia="Calibri" w:hAnsi="Times New Roman" w:cs="Times New Roman"/>
          <w:sz w:val="26"/>
          <w:szCs w:val="26"/>
        </w:rPr>
        <w:t>)</w:t>
      </w:r>
    </w:p>
    <w:p w:rsidR="00857439" w:rsidRPr="00054AFD" w:rsidRDefault="00857439" w:rsidP="008C7CE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4AFD">
        <w:rPr>
          <w:rFonts w:ascii="Times New Roman" w:eastAsia="Calibri" w:hAnsi="Times New Roman" w:cs="Times New Roman"/>
          <w:sz w:val="26"/>
          <w:szCs w:val="26"/>
        </w:rPr>
        <w:t>3.https://</w:t>
      </w:r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disk</w:t>
      </w:r>
      <w:r w:rsidRPr="00054AFD">
        <w:rPr>
          <w:rFonts w:ascii="Times New Roman" w:eastAsia="Calibri" w:hAnsi="Times New Roman" w:cs="Times New Roman"/>
          <w:sz w:val="26"/>
          <w:szCs w:val="26"/>
        </w:rPr>
        <w:t>.</w:t>
      </w:r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yandex</w:t>
      </w:r>
      <w:r w:rsidRPr="00054AFD">
        <w:rPr>
          <w:rFonts w:ascii="Times New Roman" w:eastAsia="Calibri" w:hAnsi="Times New Roman" w:cs="Times New Roman"/>
          <w:sz w:val="26"/>
          <w:szCs w:val="26"/>
        </w:rPr>
        <w:t>.</w:t>
      </w:r>
      <w:r w:rsidRPr="00054AFD">
        <w:rPr>
          <w:rFonts w:ascii="Times New Roman" w:eastAsia="Calibri" w:hAnsi="Times New Roman" w:cs="Times New Roman"/>
          <w:sz w:val="26"/>
          <w:szCs w:val="26"/>
          <w:lang w:val="en-US"/>
        </w:rPr>
        <w:t>ru</w:t>
      </w:r>
      <w:r w:rsidRPr="00054AFD">
        <w:rPr>
          <w:rFonts w:ascii="Times New Roman" w:eastAsia="Calibri" w:hAnsi="Times New Roman" w:cs="Times New Roman"/>
          <w:sz w:val="26"/>
          <w:szCs w:val="26"/>
        </w:rPr>
        <w:t>/</w:t>
      </w:r>
    </w:p>
    <w:p w:rsidR="00E343DC" w:rsidRDefault="00E343DC" w:rsidP="004B3654">
      <w:pPr>
        <w:rPr>
          <w:rFonts w:ascii="Times New Roman" w:hAnsi="Times New Roman" w:cs="Times New Roman"/>
          <w:sz w:val="26"/>
          <w:szCs w:val="26"/>
        </w:rPr>
      </w:pPr>
    </w:p>
    <w:p w:rsidR="00857439" w:rsidRDefault="00857439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4AFD" w:rsidRDefault="00054AFD" w:rsidP="004B365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857439" w:rsidRDefault="00857439" w:rsidP="004B365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857439" w:rsidRDefault="00857439" w:rsidP="004B365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857439" w:rsidRDefault="00857439" w:rsidP="004B365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857439" w:rsidRDefault="00857439" w:rsidP="004B365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857439" w:rsidRDefault="00857439" w:rsidP="004B365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857439" w:rsidRDefault="00857439" w:rsidP="004B365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857439" w:rsidRDefault="00857439" w:rsidP="004B365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857439" w:rsidRDefault="00857439" w:rsidP="004B365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4B3654" w:rsidRPr="004B3654" w:rsidRDefault="004B3654" w:rsidP="004B3654">
      <w:pPr>
        <w:rPr>
          <w:rFonts w:ascii="Times New Roman" w:hAnsi="Times New Roman" w:cs="Times New Roman"/>
          <w:bCs/>
          <w:sz w:val="26"/>
          <w:szCs w:val="26"/>
        </w:rPr>
      </w:pPr>
      <w:r w:rsidRPr="004B3654">
        <w:rPr>
          <w:rFonts w:ascii="Times New Roman" w:hAnsi="Times New Roman" w:cs="Times New Roman"/>
          <w:b/>
          <w:sz w:val="26"/>
          <w:szCs w:val="26"/>
        </w:rPr>
        <w:lastRenderedPageBreak/>
        <w:t xml:space="preserve">4. КОНТРОЛЬ И ОЦЕНКА РЕЗУЛЬТАТОВ ОСВОЕНИЯ УЧЕБНОЙ ДИСЦИПЛИНЫ </w:t>
      </w:r>
    </w:p>
    <w:p w:rsidR="004B3654" w:rsidRPr="004B3654" w:rsidRDefault="004B3654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B3654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4B3654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</w:t>
      </w:r>
    </w:p>
    <w:p w:rsidR="004B3654" w:rsidRPr="004B3654" w:rsidRDefault="004B3654" w:rsidP="004B36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31"/>
        <w:tblW w:w="10632" w:type="dxa"/>
        <w:tblInd w:w="-743" w:type="dxa"/>
        <w:tblLook w:val="04A0" w:firstRow="1" w:lastRow="0" w:firstColumn="1" w:lastColumn="0" w:noHBand="0" w:noVBand="1"/>
      </w:tblPr>
      <w:tblGrid>
        <w:gridCol w:w="5469"/>
        <w:gridCol w:w="5163"/>
      </w:tblGrid>
      <w:tr w:rsidR="004B3654" w:rsidRPr="00054AFD" w:rsidTr="00054AFD">
        <w:tc>
          <w:tcPr>
            <w:tcW w:w="5469" w:type="dxa"/>
          </w:tcPr>
          <w:p w:rsidR="004B3654" w:rsidRPr="00054AFD" w:rsidRDefault="004B3654" w:rsidP="00054A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4B3654" w:rsidRPr="00054AFD" w:rsidRDefault="004B3654" w:rsidP="00054A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5163" w:type="dxa"/>
          </w:tcPr>
          <w:p w:rsidR="004B3654" w:rsidRPr="00054AFD" w:rsidRDefault="004B3654" w:rsidP="00054AFD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4B3654" w:rsidRPr="00054AFD" w:rsidTr="00054AFD">
        <w:tc>
          <w:tcPr>
            <w:tcW w:w="5469" w:type="dxa"/>
          </w:tcPr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054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Личностные </w:t>
            </w:r>
          </w:p>
        </w:tc>
        <w:tc>
          <w:tcPr>
            <w:tcW w:w="5163" w:type="dxa"/>
          </w:tcPr>
          <w:p w:rsidR="004B3654" w:rsidRPr="00054AFD" w:rsidRDefault="004B3654" w:rsidP="00054AF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B3654" w:rsidRPr="00054AFD" w:rsidTr="00054AFD">
        <w:tc>
          <w:tcPr>
            <w:tcW w:w="5469" w:type="dxa"/>
          </w:tcPr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4AF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Л1.</w:t>
            </w:r>
            <w:r w:rsidRPr="00054AF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054A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4B3654" w:rsidRPr="00054AFD" w:rsidRDefault="004B3654" w:rsidP="00054AFD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 xml:space="preserve">Л2. 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  <w:p w:rsidR="004B3654" w:rsidRPr="00054AFD" w:rsidRDefault="004B3654" w:rsidP="00054AFD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E343DC" w:rsidRPr="00054AFD" w:rsidRDefault="00E343DC" w:rsidP="00054AFD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4B3654" w:rsidRPr="00054AFD" w:rsidRDefault="004B3654" w:rsidP="00054AFD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Л3.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 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4B3654" w:rsidRPr="00054AFD" w:rsidRDefault="004B3654" w:rsidP="00054AFD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Л4.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810085" w:rsidRPr="00054AFD" w:rsidRDefault="00810085" w:rsidP="00054AFD">
            <w:pPr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4AFD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Л5</w:t>
            </w:r>
            <w:r w:rsidRPr="00054AF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054A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способность к речевому самоконтролю; </w:t>
            </w:r>
            <w:r w:rsidRPr="00054A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54AF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Л6</w:t>
            </w:r>
            <w:r w:rsidRPr="00054A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.готовность и способность к самостоятельной, творческой и ответственной деятельности;</w:t>
            </w:r>
          </w:p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  <w:p w:rsidR="004B3654" w:rsidRPr="00054AFD" w:rsidRDefault="004B3654" w:rsidP="00054AFD">
            <w:pP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054AFD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Л7</w:t>
            </w:r>
            <w:r w:rsidRPr="00054AFD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054A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5163" w:type="dxa"/>
          </w:tcPr>
          <w:p w:rsidR="004B3654" w:rsidRPr="00054AFD" w:rsidRDefault="004B3654" w:rsidP="00054AFD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4A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устный опрос</w:t>
            </w:r>
          </w:p>
          <w:p w:rsidR="004B3654" w:rsidRPr="00054AFD" w:rsidRDefault="004B3654" w:rsidP="00054AFD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4A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тестирование,</w:t>
            </w:r>
          </w:p>
          <w:p w:rsidR="004B3654" w:rsidRPr="00054AFD" w:rsidRDefault="004B3654" w:rsidP="00054AFD">
            <w:pPr>
              <w:numPr>
                <w:ilvl w:val="0"/>
                <w:numId w:val="3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4A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сообщение,</w:t>
            </w:r>
          </w:p>
          <w:p w:rsidR="004B3654" w:rsidRPr="00054AFD" w:rsidRDefault="004B3654" w:rsidP="00054AFD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письменное задание;</w:t>
            </w:r>
          </w:p>
          <w:tbl>
            <w:tblPr>
              <w:tblW w:w="4630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630"/>
            </w:tblGrid>
            <w:tr w:rsidR="004B3654" w:rsidRPr="00054AFD" w:rsidTr="00054AFD">
              <w:trPr>
                <w:trHeight w:val="1835"/>
              </w:trPr>
              <w:tc>
                <w:tcPr>
                  <w:tcW w:w="4630" w:type="dxa"/>
                </w:tcPr>
                <w:p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7"/>
                      <w:szCs w:val="27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7"/>
                      <w:szCs w:val="27"/>
                    </w:rPr>
                    <w:t>домашние задания проблемного характера;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7"/>
                      <w:szCs w:val="27"/>
                    </w:rPr>
                    <w:t>практические задания по работе с информацией, документами, литературой;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устный и письменный анализ текстов, пословиц, поговорок, высказываний о русском языке, истории культуры русского и других народов;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доклад;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выполнение заданий;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анализ текста по заданному плану.;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выполнение заданий по обобщению знаний о современном русском языке.</w:t>
                  </w:r>
                </w:p>
                <w:p w:rsidR="004B3654" w:rsidRPr="00054AFD" w:rsidRDefault="004B3654" w:rsidP="00054AFD">
                  <w:pPr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выступление перед аудиторией с сообщениями, докладами на учебно-научную тему;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выполнение заданий.</w:t>
                  </w:r>
                </w:p>
                <w:p w:rsidR="004B3654" w:rsidRPr="00054AFD" w:rsidRDefault="004B3654" w:rsidP="00054AFD">
                  <w:pPr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презентация и защита индивидуального проекта с использованием информационных технологий;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выполнение заданий.</w:t>
                  </w:r>
                </w:p>
                <w:p w:rsidR="004B3654" w:rsidRPr="00054AFD" w:rsidRDefault="004B3654" w:rsidP="00054AF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4B3654" w:rsidRPr="00054AFD" w:rsidRDefault="004B3654" w:rsidP="00054AF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создание устных и письменных высказываний разных стилей, </w:t>
                  </w: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>жанров и типов речи;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тестирование;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устный опрос;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практические занятия;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самостоятельная работа</w:t>
                  </w:r>
                </w:p>
                <w:p w:rsidR="004B3654" w:rsidRPr="00054AFD" w:rsidRDefault="004B3654" w:rsidP="00054AFD">
                  <w:pPr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устный опрос;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выполнение упражнений;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тестирование;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написание диктантов, сочинений, изложений.</w:t>
                  </w:r>
                </w:p>
              </w:tc>
            </w:tr>
          </w:tbl>
          <w:p w:rsidR="004B3654" w:rsidRPr="00054AFD" w:rsidRDefault="004B3654" w:rsidP="00054AF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практические занятия;</w:t>
            </w:r>
          </w:p>
          <w:p w:rsidR="004B3654" w:rsidRPr="00054AFD" w:rsidRDefault="004B3654" w:rsidP="00054AF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самостоятельная работа</w:t>
            </w:r>
          </w:p>
          <w:p w:rsidR="004B3654" w:rsidRPr="00054AFD" w:rsidRDefault="004B3654" w:rsidP="00054AF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B3654" w:rsidRPr="00054AFD" w:rsidRDefault="004B3654" w:rsidP="00054AFD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sz w:val="26"/>
                <w:szCs w:val="26"/>
              </w:rPr>
              <w:t>написание сочинений-рассуждений,</w:t>
            </w:r>
          </w:p>
          <w:p w:rsidR="004B3654" w:rsidRPr="00054AFD" w:rsidRDefault="004B3654" w:rsidP="00054AFD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контрольная работа,</w:t>
            </w:r>
          </w:p>
          <w:p w:rsidR="004B3654" w:rsidRPr="00054AFD" w:rsidRDefault="004B3654" w:rsidP="00054AFD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sz w:val="26"/>
                <w:szCs w:val="26"/>
              </w:rPr>
              <w:t>тестирование:</w:t>
            </w:r>
          </w:p>
          <w:p w:rsidR="004B3654" w:rsidRPr="00054AFD" w:rsidRDefault="004B3654" w:rsidP="00054AF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практические занятия;</w:t>
            </w:r>
          </w:p>
          <w:p w:rsidR="004B3654" w:rsidRPr="00054AFD" w:rsidRDefault="004B3654" w:rsidP="00054AF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самостоятельная работа;</w:t>
            </w:r>
          </w:p>
          <w:p w:rsidR="004B3654" w:rsidRPr="00054AFD" w:rsidRDefault="004B3654" w:rsidP="00054AF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выступления с докладами</w:t>
            </w:r>
          </w:p>
          <w:p w:rsidR="004B3654" w:rsidRPr="00054AFD" w:rsidRDefault="004B3654" w:rsidP="00054AF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B3654" w:rsidRPr="00054AFD" w:rsidTr="00054AFD">
        <w:tc>
          <w:tcPr>
            <w:tcW w:w="5469" w:type="dxa"/>
          </w:tcPr>
          <w:p w:rsidR="004B3654" w:rsidRPr="00054AFD" w:rsidRDefault="004B3654" w:rsidP="00054AF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Метапредметные </w:t>
            </w:r>
          </w:p>
        </w:tc>
        <w:tc>
          <w:tcPr>
            <w:tcW w:w="5163" w:type="dxa"/>
          </w:tcPr>
          <w:p w:rsidR="004B3654" w:rsidRPr="00054AFD" w:rsidRDefault="004B3654" w:rsidP="00054AFD">
            <w:pPr>
              <w:ind w:left="72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B3654" w:rsidRPr="00054AFD" w:rsidTr="00054AFD">
        <w:tc>
          <w:tcPr>
            <w:tcW w:w="5469" w:type="dxa"/>
          </w:tcPr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М1.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 владение всеми видами речевой деятельности: аудированием, чтением (по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М2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      </w:r>
          </w:p>
          <w:p w:rsidR="00E343DC" w:rsidRPr="00054AFD" w:rsidRDefault="00E343D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E343DC" w:rsidRPr="00054AFD" w:rsidRDefault="00E343D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М3.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      </w: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М3.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овладение нормами речевого поведения в различных ситуациях межличностного и межкультурного общения;</w:t>
            </w: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М5.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готовность и способность к самостоятельной информационно-познавательной деятельности, включая умение 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lastRenderedPageBreak/>
              <w:t>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810085" w:rsidRPr="00054AFD" w:rsidRDefault="00810085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М6.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  <w:p w:rsidR="004B3654" w:rsidRPr="00054AFD" w:rsidRDefault="004B3654" w:rsidP="00054AF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63" w:type="dxa"/>
          </w:tcPr>
          <w:p w:rsidR="004B3654" w:rsidRPr="00054AFD" w:rsidRDefault="004B3654" w:rsidP="00054AFD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54A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устный опрос,</w:t>
            </w:r>
          </w:p>
          <w:p w:rsidR="004B3654" w:rsidRPr="00054AFD" w:rsidRDefault="004B3654" w:rsidP="00054AFD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054A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сообщение,</w:t>
            </w:r>
          </w:p>
          <w:p w:rsidR="004B3654" w:rsidRPr="00054AFD" w:rsidRDefault="004B3654" w:rsidP="00054AFD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письменное задание;</w:t>
            </w:r>
          </w:p>
          <w:p w:rsidR="004B3654" w:rsidRPr="00054AFD" w:rsidRDefault="004B3654" w:rsidP="00054AFD">
            <w:pPr>
              <w:ind w:left="72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3654" w:rsidRPr="00054AFD" w:rsidRDefault="004B3654" w:rsidP="00054AF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B3654" w:rsidRPr="00054AFD" w:rsidRDefault="004B3654" w:rsidP="00054AFD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sz w:val="26"/>
                <w:szCs w:val="26"/>
              </w:rPr>
              <w:t>защита индивидуальных проектов;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947"/>
            </w:tblGrid>
            <w:tr w:rsidR="004B3654" w:rsidRPr="00054AFD" w:rsidTr="004B3654">
              <w:trPr>
                <w:trHeight w:val="392"/>
              </w:trPr>
              <w:tc>
                <w:tcPr>
                  <w:tcW w:w="0" w:type="auto"/>
                </w:tcPr>
                <w:p w:rsidR="004B3654" w:rsidRPr="00054AFD" w:rsidRDefault="004B3654" w:rsidP="00054AFD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выразительное чтение текста;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чтение и анализ текста в заданном аспекте;</w:t>
                  </w:r>
                </w:p>
              </w:tc>
            </w:tr>
            <w:tr w:rsidR="004B3654" w:rsidRPr="00054AFD" w:rsidTr="004B3654">
              <w:trPr>
                <w:trHeight w:val="109"/>
              </w:trPr>
              <w:tc>
                <w:tcPr>
                  <w:tcW w:w="0" w:type="auto"/>
                </w:tcPr>
                <w:p w:rsidR="004B3654" w:rsidRPr="00054AFD" w:rsidRDefault="004B3654" w:rsidP="00054AFD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практические занятия;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самостоятельная работа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4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аудирование и анализ текста в заданном аспекте; </w:t>
                  </w:r>
                </w:p>
                <w:p w:rsidR="00E343DC" w:rsidRPr="00054AFD" w:rsidRDefault="00E343DC" w:rsidP="00054AFD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  <w:p w:rsidR="004B3654" w:rsidRPr="00054AFD" w:rsidRDefault="004B3654" w:rsidP="00054AFD">
                  <w:pPr>
                    <w:numPr>
                      <w:ilvl w:val="0"/>
                      <w:numId w:val="4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создание монологических высказываний в устной и письменной форме; 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4"/>
                    </w:num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анализ текста с целью обнаружения изученных понятий (категорий); </w:t>
                  </w:r>
                </w:p>
                <w:p w:rsidR="004B3654" w:rsidRPr="00054AFD" w:rsidRDefault="004B3654" w:rsidP="00054AF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4B3654" w:rsidRPr="00054AFD" w:rsidRDefault="004B3654" w:rsidP="00054AF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4B3654" w:rsidRPr="00054AFD" w:rsidRDefault="004B3654" w:rsidP="00054AFD">
            <w:pPr>
              <w:tabs>
                <w:tab w:val="left" w:pos="904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947"/>
            </w:tblGrid>
            <w:tr w:rsidR="004B3654" w:rsidRPr="00054AFD" w:rsidTr="004B3654">
              <w:trPr>
                <w:trHeight w:val="2083"/>
              </w:trPr>
              <w:tc>
                <w:tcPr>
                  <w:tcW w:w="0" w:type="auto"/>
                </w:tcPr>
                <w:p w:rsidR="004B3654" w:rsidRPr="00054AFD" w:rsidRDefault="004B3654" w:rsidP="00054AFD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 xml:space="preserve">ведение диалога, дискуссии на заданную тему; </w:t>
                  </w:r>
                </w:p>
                <w:p w:rsidR="004B3654" w:rsidRPr="00054AFD" w:rsidRDefault="004B3654" w:rsidP="00054AF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4B3654" w:rsidRPr="00054AFD" w:rsidRDefault="004B3654" w:rsidP="00054AF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4B3654" w:rsidRPr="00054AFD" w:rsidRDefault="004B3654" w:rsidP="00054AFD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поиск и анализ информации из разного типа словарей, справочников, в том числе мультимедийных; </w:t>
                  </w:r>
                </w:p>
                <w:p w:rsidR="004B3654" w:rsidRPr="00054AFD" w:rsidRDefault="004B3654" w:rsidP="00054AF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4B3654" w:rsidRPr="00054AFD" w:rsidRDefault="004B3654" w:rsidP="00054AF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4B3654" w:rsidRPr="00054AFD" w:rsidRDefault="004B3654" w:rsidP="00054AF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4B3654" w:rsidRPr="00054AFD" w:rsidRDefault="004B3654" w:rsidP="00054AF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4B3654" w:rsidRPr="00054AFD" w:rsidRDefault="004B3654" w:rsidP="00054AFD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4B3654" w:rsidRPr="00054AFD" w:rsidRDefault="004B3654" w:rsidP="00054AFD">
                  <w:pPr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информационная переработка текста, создание вторичного текста, (план, тезисы, конспект, реферат, аннотация, рецензия); </w:t>
                  </w:r>
                </w:p>
              </w:tc>
            </w:tr>
          </w:tbl>
          <w:p w:rsidR="004B3654" w:rsidRPr="00054AFD" w:rsidRDefault="004B3654" w:rsidP="00054AF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практические занятия;</w:t>
            </w:r>
          </w:p>
          <w:p w:rsidR="004B3654" w:rsidRPr="00054AFD" w:rsidRDefault="004B3654" w:rsidP="00054AF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самостоятельная работа</w:t>
            </w:r>
          </w:p>
          <w:p w:rsidR="004B3654" w:rsidRPr="00054AFD" w:rsidRDefault="004B3654" w:rsidP="00054AFD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sz w:val="26"/>
                <w:szCs w:val="26"/>
              </w:rPr>
              <w:t>тестирование</w:t>
            </w:r>
          </w:p>
          <w:p w:rsidR="004B3654" w:rsidRPr="00054AFD" w:rsidRDefault="004B3654" w:rsidP="00054AFD">
            <w:pPr>
              <w:tabs>
                <w:tab w:val="left" w:pos="904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B3654" w:rsidRPr="00054AFD" w:rsidTr="00054AFD">
        <w:tc>
          <w:tcPr>
            <w:tcW w:w="5469" w:type="dxa"/>
          </w:tcPr>
          <w:p w:rsidR="004B3654" w:rsidRPr="00054AFD" w:rsidRDefault="004B3654" w:rsidP="00054AF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F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Предметные:</w:t>
            </w:r>
          </w:p>
        </w:tc>
        <w:tc>
          <w:tcPr>
            <w:tcW w:w="5163" w:type="dxa"/>
          </w:tcPr>
          <w:p w:rsidR="004B3654" w:rsidRPr="00054AFD" w:rsidRDefault="004B3654" w:rsidP="00054AF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B3654" w:rsidRPr="00054AFD" w:rsidTr="00CB6109">
        <w:trPr>
          <w:trHeight w:val="9912"/>
        </w:trPr>
        <w:tc>
          <w:tcPr>
            <w:tcW w:w="5469" w:type="dxa"/>
          </w:tcPr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lastRenderedPageBreak/>
              <w:t>П1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.сформированность понятий о нормах русского литературного языка и при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менение знаний о них в речевой практике;</w:t>
            </w: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E343DC" w:rsidRDefault="00E343D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8E293C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8E293C" w:rsidRPr="00054AFD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П2.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8E293C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8E293C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8E293C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8E293C" w:rsidRPr="00054AFD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П3.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владение навыками самоанализа и самооценки на основе наблюдений за собственной речью;</w:t>
            </w: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8E293C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8E293C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8E293C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8E293C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8E293C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8E293C" w:rsidRPr="00054AFD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П4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8E293C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8E293C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8E293C" w:rsidRPr="00054AFD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П5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П6.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сформированность представлений об изобразительно-выразительных возможностях русского языка;</w:t>
            </w:r>
          </w:p>
          <w:p w:rsidR="004B3654" w:rsidRPr="00054AFD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Default="004B3654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8E293C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8E293C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8E293C" w:rsidRPr="00054AFD" w:rsidRDefault="008E293C" w:rsidP="00054AFD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</w:p>
          <w:p w:rsidR="004B3654" w:rsidRPr="00054AFD" w:rsidRDefault="004B3654" w:rsidP="00054AF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П7.</w:t>
            </w:r>
            <w:r w:rsidRPr="00054AFD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текста</w:t>
            </w:r>
          </w:p>
          <w:p w:rsidR="004B3654" w:rsidRPr="00054AFD" w:rsidRDefault="004B3654" w:rsidP="00054AF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B3654" w:rsidRPr="00054AFD" w:rsidRDefault="004B3654" w:rsidP="00054AFD">
            <w:pPr>
              <w:tabs>
                <w:tab w:val="left" w:pos="391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63" w:type="dxa"/>
          </w:tcPr>
          <w:p w:rsidR="004B3654" w:rsidRPr="00054AFD" w:rsidRDefault="004B3654" w:rsidP="00054AFD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индивидуальные задания.</w:t>
            </w:r>
          </w:p>
          <w:p w:rsidR="004B3654" w:rsidRPr="00054AFD" w:rsidRDefault="004B3654" w:rsidP="00054AFD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sz w:val="26"/>
                <w:szCs w:val="26"/>
              </w:rPr>
              <w:t>лингвистический анализ текста; лингвистический анализ языковых явлений и текстов различных функциональных стилей и разновидностей языка.</w:t>
            </w:r>
          </w:p>
          <w:p w:rsidR="00E343DC" w:rsidRPr="00054AFD" w:rsidRDefault="00E343DC" w:rsidP="00054AFD">
            <w:pPr>
              <w:ind w:left="72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947"/>
            </w:tblGrid>
            <w:tr w:rsidR="004B3654" w:rsidRPr="00054AFD" w:rsidTr="004B3654">
              <w:trPr>
                <w:trHeight w:val="1904"/>
              </w:trPr>
              <w:tc>
                <w:tcPr>
                  <w:tcW w:w="0" w:type="auto"/>
                </w:tcPr>
                <w:p w:rsidR="004B3654" w:rsidRPr="00054AFD" w:rsidRDefault="004B3654" w:rsidP="00054AFD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выборочный диктант с языковым разбором. 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построение диалогов разговорного стиля. 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доклад обучающихся (учитывается ораторское искусство). 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создание устных высказываний различных типов и жанров в учебно-научной, социально-культурной и деловой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 .</w:t>
                  </w:r>
                </w:p>
              </w:tc>
            </w:tr>
          </w:tbl>
          <w:p w:rsidR="004B3654" w:rsidRPr="00054AFD" w:rsidRDefault="004B3654" w:rsidP="00054AFD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947"/>
            </w:tblGrid>
            <w:tr w:rsidR="004B3654" w:rsidRPr="00054AFD" w:rsidTr="004B3654">
              <w:trPr>
                <w:trHeight w:val="1765"/>
              </w:trPr>
              <w:tc>
                <w:tcPr>
                  <w:tcW w:w="0" w:type="auto"/>
                </w:tcPr>
                <w:p w:rsidR="004B3654" w:rsidRPr="00054AFD" w:rsidRDefault="004B3654" w:rsidP="00054AF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</w:p>
                <w:p w:rsidR="004B3654" w:rsidRPr="00054AFD" w:rsidRDefault="004B3654" w:rsidP="00054AFD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учитывается способность обучающегося выражать свои мысли, своё отношение к действительности в соответствии с коммуникативными задачами в различных ситуациях и сферах общения. 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учитываются речевые умения обучающегося, практическое владение нормами произношения, словообразования, сочетаемости слов, конструирования предложений и текста, владение лексикой и фразеологией русского языка, его изобразительно-выразительными возможностями, нормами орфографии и пунктуации</w:t>
                  </w:r>
                </w:p>
                <w:p w:rsidR="004B3654" w:rsidRPr="00054AFD" w:rsidRDefault="004B3654" w:rsidP="00054AF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6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</w:p>
              </w:tc>
            </w:tr>
            <w:tr w:rsidR="004B3654" w:rsidRPr="00054AFD" w:rsidTr="004B3654">
              <w:trPr>
                <w:trHeight w:val="1076"/>
              </w:trPr>
              <w:tc>
                <w:tcPr>
                  <w:tcW w:w="0" w:type="auto"/>
                </w:tcPr>
                <w:p w:rsidR="004B3654" w:rsidRPr="00054AFD" w:rsidRDefault="004B3654" w:rsidP="00054AFD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языковой анализ текста: устные и письменные высказывания текстов с точки зрения языкового оформления, уместности, эффективности достижения </w:t>
                  </w: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lastRenderedPageBreak/>
                    <w:t xml:space="preserve">поставленных коммуникативных задач. </w:t>
                  </w:r>
                </w:p>
                <w:p w:rsidR="004B3654" w:rsidRPr="00054AFD" w:rsidRDefault="004B3654" w:rsidP="00054AFD">
                  <w:pPr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анализ языковых единиц с точки зрения правильности, точности и уместности их употребления. </w:t>
                  </w:r>
                </w:p>
              </w:tc>
            </w:tr>
          </w:tbl>
          <w:p w:rsidR="004B3654" w:rsidRPr="00054AFD" w:rsidRDefault="004B3654" w:rsidP="00054AFD">
            <w:pPr>
              <w:ind w:left="72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B3654" w:rsidRPr="00054AFD" w:rsidRDefault="004B3654" w:rsidP="00054AF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информационная переработка устного и письменного текста: составление плана текста; </w:t>
            </w:r>
          </w:p>
          <w:p w:rsidR="004B3654" w:rsidRPr="00054AFD" w:rsidRDefault="004B3654" w:rsidP="00054AF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пересказ текста по плану;</w:t>
            </w:r>
          </w:p>
          <w:p w:rsidR="004B3654" w:rsidRPr="00054AFD" w:rsidRDefault="004B3654" w:rsidP="00054AF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пересказ текста с использованием цитат; переложение текста; продолжение текста; </w:t>
            </w:r>
          </w:p>
          <w:p w:rsidR="004B3654" w:rsidRPr="00054AFD" w:rsidRDefault="004B3654" w:rsidP="00054AF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составление тезисов, редактирование. </w:t>
            </w:r>
          </w:p>
          <w:p w:rsidR="004B3654" w:rsidRPr="00054AFD" w:rsidRDefault="004B3654" w:rsidP="00054AFD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написание диктантов,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947"/>
            </w:tblGrid>
            <w:tr w:rsidR="004B3654" w:rsidRPr="00054AFD" w:rsidTr="004B3654">
              <w:trPr>
                <w:trHeight w:val="385"/>
              </w:trPr>
              <w:tc>
                <w:tcPr>
                  <w:tcW w:w="0" w:type="auto"/>
                </w:tcPr>
                <w:p w:rsidR="004B3654" w:rsidRPr="00054AFD" w:rsidRDefault="004B3654" w:rsidP="00054AFD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360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054AFD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разных видов (словарные,                    объяснительные, выборочные), </w:t>
                  </w:r>
                </w:p>
              </w:tc>
            </w:tr>
          </w:tbl>
          <w:p w:rsidR="004B3654" w:rsidRPr="00054AFD" w:rsidRDefault="004B3654" w:rsidP="00054AFD">
            <w:pPr>
              <w:ind w:left="72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sz w:val="26"/>
                <w:szCs w:val="26"/>
              </w:rPr>
              <w:t>изложений, сочинений; рефератов</w:t>
            </w:r>
          </w:p>
          <w:p w:rsidR="004B3654" w:rsidRPr="00054AFD" w:rsidRDefault="004B3654" w:rsidP="00054AF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сообщения, </w:t>
            </w:r>
          </w:p>
          <w:p w:rsidR="004B3654" w:rsidRPr="00054AFD" w:rsidRDefault="004B3654" w:rsidP="00054AF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тестирование, </w:t>
            </w:r>
          </w:p>
          <w:p w:rsidR="004B3654" w:rsidRPr="00054AFD" w:rsidRDefault="004B3654" w:rsidP="00054AF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работа с текстом, </w:t>
            </w:r>
          </w:p>
          <w:p w:rsidR="004B3654" w:rsidRPr="00054AFD" w:rsidRDefault="004B3654" w:rsidP="00054AF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анализ изобразительно-выразительных средств языка с указанием их роли в идейно-художественном содержании текста. </w:t>
            </w:r>
          </w:p>
          <w:p w:rsidR="004B3654" w:rsidRPr="00054AFD" w:rsidRDefault="004B3654" w:rsidP="00054AFD">
            <w:pPr>
              <w:ind w:left="72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4B3654" w:rsidRPr="00054AFD" w:rsidRDefault="004B3654" w:rsidP="00054AF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устный опрос, ответ на вопрос историко-литературного, культуроведческого характера; </w:t>
            </w:r>
          </w:p>
          <w:p w:rsidR="004B3654" w:rsidRPr="00054AFD" w:rsidRDefault="004B3654" w:rsidP="00054AF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аналитическая работа с текстами художественных произведений и критических статей; </w:t>
            </w:r>
          </w:p>
          <w:p w:rsidR="00810085" w:rsidRPr="00054AFD" w:rsidRDefault="004B3654" w:rsidP="008E293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54AF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выступления на семинаре.</w:t>
            </w:r>
          </w:p>
        </w:tc>
      </w:tr>
    </w:tbl>
    <w:tbl>
      <w:tblPr>
        <w:tblpPr w:leftFromText="180" w:rightFromText="180" w:vertAnchor="text" w:tblpX="-702" w:tblpY="1"/>
        <w:tblOverlap w:val="never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5136"/>
      </w:tblGrid>
      <w:tr w:rsidR="00F51980" w:rsidRPr="00F51980" w:rsidTr="00054AFD">
        <w:tc>
          <w:tcPr>
            <w:tcW w:w="10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980" w:rsidRPr="00F51980" w:rsidRDefault="00931559" w:rsidP="00931559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О</w:t>
            </w:r>
            <w:r w:rsidRPr="00054AF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бщи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е </w:t>
            </w:r>
            <w:r w:rsidRPr="00054AFD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компетенци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и</w:t>
            </w:r>
            <w:r w:rsidR="00F51980" w:rsidRPr="00F5198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:</w:t>
            </w:r>
          </w:p>
        </w:tc>
      </w:tr>
      <w:tr w:rsidR="00445770" w:rsidRPr="00F51980" w:rsidTr="00054AFD">
        <w:trPr>
          <w:trHeight w:val="69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770" w:rsidRPr="00F122CB" w:rsidRDefault="00445770" w:rsidP="000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122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  <w:p w:rsidR="00445770" w:rsidRPr="00F122CB" w:rsidRDefault="00445770" w:rsidP="00054AFD">
            <w:pPr>
              <w:shd w:val="clear" w:color="auto" w:fill="FFFFFF"/>
              <w:spacing w:after="0" w:line="240" w:lineRule="auto"/>
              <w:ind w:firstLine="176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70" w:rsidRPr="00F51980" w:rsidRDefault="00445770" w:rsidP="00054AF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445770" w:rsidRPr="00F51980" w:rsidRDefault="00445770" w:rsidP="00054AFD">
            <w:pPr>
              <w:spacing w:after="0" w:line="240" w:lineRule="auto"/>
              <w:ind w:left="360"/>
              <w:jc w:val="both"/>
              <w:rPr>
                <w:color w:val="000000"/>
                <w:sz w:val="26"/>
                <w:szCs w:val="26"/>
              </w:rPr>
            </w:pPr>
            <w:r w:rsidRPr="00F51980">
              <w:rPr>
                <w:color w:val="000000"/>
                <w:sz w:val="26"/>
                <w:szCs w:val="26"/>
              </w:rPr>
              <w:t>сообщениями, докладами;</w:t>
            </w:r>
          </w:p>
          <w:p w:rsidR="00445770" w:rsidRPr="00F51980" w:rsidRDefault="00445770" w:rsidP="00054AF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презентаций, проектов;</w:t>
            </w:r>
          </w:p>
          <w:p w:rsidR="00445770" w:rsidRPr="00F51980" w:rsidRDefault="00445770" w:rsidP="00054AF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написание сочинений, эссе;</w:t>
            </w:r>
          </w:p>
          <w:p w:rsidR="00445770" w:rsidRPr="00F51980" w:rsidRDefault="00445770" w:rsidP="00054AFD">
            <w:pPr>
              <w:widowControl w:val="0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участия в диспутах, дебатах;</w:t>
            </w:r>
          </w:p>
          <w:p w:rsidR="00445770" w:rsidRPr="00F51980" w:rsidRDefault="00445770" w:rsidP="00054AFD">
            <w:pPr>
              <w:widowControl w:val="0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анкетирование;</w:t>
            </w:r>
          </w:p>
          <w:p w:rsidR="00445770" w:rsidRPr="00F51980" w:rsidRDefault="00445770" w:rsidP="00054AF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ролевая игра;</w:t>
            </w:r>
          </w:p>
          <w:p w:rsidR="00445770" w:rsidRPr="00F51980" w:rsidRDefault="00445770" w:rsidP="00054AFD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проектная деятельность;</w:t>
            </w:r>
          </w:p>
          <w:p w:rsidR="00445770" w:rsidRPr="00F51980" w:rsidRDefault="00445770" w:rsidP="00054AF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</w:t>
            </w:r>
            <w:r w:rsidRPr="00F519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445770" w:rsidRPr="00F51980" w:rsidRDefault="00445770" w:rsidP="00054AF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практических </w:t>
            </w:r>
          </w:p>
          <w:p w:rsidR="00445770" w:rsidRPr="00F51980" w:rsidRDefault="00445770" w:rsidP="00054AFD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519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445770" w:rsidRPr="00F51980" w:rsidRDefault="00445770" w:rsidP="00054AF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наблюдение во время проведения учебных занятий и внеурочных мероприятий.</w:t>
            </w:r>
          </w:p>
          <w:p w:rsidR="00445770" w:rsidRPr="00F51980" w:rsidRDefault="00445770" w:rsidP="00054AFD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участия в диспутах, дебатах;</w:t>
            </w:r>
          </w:p>
          <w:p w:rsidR="00445770" w:rsidRPr="00F51980" w:rsidRDefault="00445770" w:rsidP="00054AF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за участие в предметных декадах;</w:t>
            </w:r>
          </w:p>
          <w:p w:rsidR="00445770" w:rsidRPr="00F51980" w:rsidRDefault="00445770" w:rsidP="00054AF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анкетирование</w:t>
            </w:r>
          </w:p>
        </w:tc>
      </w:tr>
      <w:tr w:rsidR="00445770" w:rsidRPr="00F51980" w:rsidTr="00054AFD">
        <w:trPr>
          <w:trHeight w:val="1477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70" w:rsidRPr="00F122CB" w:rsidRDefault="00445770" w:rsidP="00054AFD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  <w:r w:rsidRPr="00F122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ОК 2. </w:t>
            </w:r>
            <w:r w:rsidRPr="00F122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70" w:rsidRPr="00F51980" w:rsidRDefault="00445770" w:rsidP="00054AF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445770" w:rsidRPr="00F51980" w:rsidRDefault="00445770" w:rsidP="00054AF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:rsidR="00445770" w:rsidRPr="00F51980" w:rsidRDefault="00445770" w:rsidP="00054AF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презентаций, проектов;</w:t>
            </w:r>
          </w:p>
          <w:p w:rsidR="00445770" w:rsidRPr="00F51980" w:rsidRDefault="00445770" w:rsidP="00054AF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написание сочинений, эссе;</w:t>
            </w:r>
          </w:p>
          <w:p w:rsidR="00445770" w:rsidRPr="00F51980" w:rsidRDefault="00445770" w:rsidP="00054AF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</w:t>
            </w:r>
            <w:r w:rsidRPr="00F519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445770" w:rsidRPr="00F51980" w:rsidRDefault="00445770" w:rsidP="00054AF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практических </w:t>
            </w:r>
          </w:p>
          <w:p w:rsidR="00445770" w:rsidRPr="00F51980" w:rsidRDefault="00445770" w:rsidP="00054AFD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519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445770" w:rsidRPr="00F51980" w:rsidRDefault="00445770" w:rsidP="00054AF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445770" w:rsidRPr="00F51980" w:rsidRDefault="00445770" w:rsidP="00054AFD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519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445770" w:rsidRPr="00F51980" w:rsidRDefault="00445770" w:rsidP="008E293C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F5198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тестирование</w:t>
            </w:r>
          </w:p>
        </w:tc>
      </w:tr>
      <w:tr w:rsidR="00445770" w:rsidRPr="00F51980" w:rsidTr="00054AFD">
        <w:trPr>
          <w:trHeight w:val="99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70" w:rsidRPr="00F122CB" w:rsidRDefault="00445770" w:rsidP="00054A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122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 3. </w:t>
            </w:r>
            <w:r w:rsidRPr="00F122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70" w:rsidRPr="00F51980" w:rsidRDefault="00445770" w:rsidP="00054AFD">
            <w:pPr>
              <w:numPr>
                <w:ilvl w:val="0"/>
                <w:numId w:val="9"/>
              </w:numPr>
              <w:spacing w:after="0" w:line="240" w:lineRule="auto"/>
              <w:ind w:left="53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выполнения практических </w:t>
            </w:r>
          </w:p>
          <w:p w:rsidR="00445770" w:rsidRPr="00F51980" w:rsidRDefault="00445770" w:rsidP="00054AFD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519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445770" w:rsidRPr="00F51980" w:rsidRDefault="00445770" w:rsidP="00054AFD">
            <w:pPr>
              <w:numPr>
                <w:ilvl w:val="0"/>
                <w:numId w:val="9"/>
              </w:numPr>
              <w:spacing w:after="0" w:line="240" w:lineRule="auto"/>
              <w:ind w:left="535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:rsidR="00445770" w:rsidRPr="00F51980" w:rsidRDefault="00445770" w:rsidP="00054AFD">
            <w:pPr>
              <w:numPr>
                <w:ilvl w:val="0"/>
                <w:numId w:val="9"/>
              </w:numPr>
              <w:spacing w:after="0" w:line="240" w:lineRule="auto"/>
              <w:ind w:left="535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за участие в предметных декадах;</w:t>
            </w:r>
          </w:p>
          <w:p w:rsidR="00445770" w:rsidRPr="00F51980" w:rsidRDefault="00445770" w:rsidP="00054AFD">
            <w:pPr>
              <w:numPr>
                <w:ilvl w:val="0"/>
                <w:numId w:val="9"/>
              </w:numPr>
              <w:spacing w:after="0" w:line="240" w:lineRule="auto"/>
              <w:ind w:left="535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участия в дискуссиях</w:t>
            </w:r>
          </w:p>
          <w:p w:rsidR="00445770" w:rsidRPr="00F51980" w:rsidRDefault="00445770" w:rsidP="00054AFD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535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участия в диспутах, дебатах.</w:t>
            </w: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</w:p>
          <w:p w:rsidR="00445770" w:rsidRPr="00F51980" w:rsidRDefault="00445770" w:rsidP="00054AF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445770" w:rsidRPr="00F51980" w:rsidRDefault="00445770" w:rsidP="00054AFD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5198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445770" w:rsidRPr="00F51980" w:rsidRDefault="00445770" w:rsidP="00054AFD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презентаций, проектов:</w:t>
            </w:r>
          </w:p>
          <w:p w:rsidR="00445770" w:rsidRPr="00F51980" w:rsidRDefault="00445770" w:rsidP="008E293C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тестирование</w:t>
            </w:r>
          </w:p>
        </w:tc>
      </w:tr>
      <w:tr w:rsidR="00445770" w:rsidRPr="00F51980" w:rsidTr="00054AFD">
        <w:trPr>
          <w:trHeight w:val="422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70" w:rsidRPr="00F122CB" w:rsidRDefault="00445770" w:rsidP="00054AF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122C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ОК 04. </w:t>
            </w:r>
            <w:r w:rsidRPr="00F122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70" w:rsidRPr="00F51980" w:rsidRDefault="00445770" w:rsidP="00054AFD">
            <w:pPr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беседа с библиотекарем;</w:t>
            </w:r>
          </w:p>
          <w:p w:rsidR="00445770" w:rsidRPr="00F51980" w:rsidRDefault="00445770" w:rsidP="00054AFD">
            <w:pPr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просмотр читательских формуляров;</w:t>
            </w:r>
          </w:p>
          <w:p w:rsidR="00445770" w:rsidRPr="00F51980" w:rsidRDefault="00445770" w:rsidP="00054AFD">
            <w:pPr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конспекта текста учебника или учебного пособия;</w:t>
            </w:r>
          </w:p>
          <w:p w:rsidR="00445770" w:rsidRPr="00F51980" w:rsidRDefault="00445770" w:rsidP="00054AFD">
            <w:pPr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ведение записей лекций в рабочей тетради;</w:t>
            </w:r>
          </w:p>
          <w:p w:rsidR="00445770" w:rsidRPr="00F51980" w:rsidRDefault="00445770" w:rsidP="00054AFD">
            <w:pPr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устный/ письменный опрос;</w:t>
            </w:r>
          </w:p>
          <w:p w:rsidR="00445770" w:rsidRPr="00F51980" w:rsidRDefault="00445770" w:rsidP="00054AFD">
            <w:pPr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выступление на занятиях с докладами;</w:t>
            </w:r>
          </w:p>
          <w:p w:rsidR="00445770" w:rsidRPr="00F51980" w:rsidRDefault="00445770" w:rsidP="00054AFD">
            <w:pPr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445770" w:rsidRPr="00F51980" w:rsidRDefault="00445770" w:rsidP="00054AFD">
            <w:pPr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индивидуальных проектов;</w:t>
            </w:r>
          </w:p>
          <w:p w:rsidR="00445770" w:rsidRPr="00F51980" w:rsidRDefault="00445770" w:rsidP="00054AFD">
            <w:pPr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презентаций</w:t>
            </w:r>
          </w:p>
          <w:p w:rsidR="00445770" w:rsidRPr="00F51980" w:rsidRDefault="00445770" w:rsidP="00054AFD">
            <w:pPr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устный  пересказ учебного текста; </w:t>
            </w:r>
          </w:p>
          <w:p w:rsidR="00445770" w:rsidRPr="00F51980" w:rsidRDefault="00445770" w:rsidP="00054AFD">
            <w:pPr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ведения записей в рабочей тетради;</w:t>
            </w:r>
          </w:p>
          <w:p w:rsidR="00445770" w:rsidRPr="00F51980" w:rsidRDefault="00445770" w:rsidP="00054AFD">
            <w:pPr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сочинения-рассуждения, эссе;</w:t>
            </w:r>
          </w:p>
        </w:tc>
      </w:tr>
      <w:tr w:rsidR="00445770" w:rsidRPr="00F51980" w:rsidTr="00054AFD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770" w:rsidRPr="00F122CB" w:rsidRDefault="00445770" w:rsidP="00054AF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122CB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ОК 05. Использовать информационно-коммуникационные  технологии в профессиональной деятельности</w:t>
            </w:r>
          </w:p>
          <w:p w:rsidR="00445770" w:rsidRPr="00F122CB" w:rsidRDefault="00445770" w:rsidP="00054AF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770" w:rsidRPr="00F51980" w:rsidRDefault="00445770" w:rsidP="00054AF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:rsidR="00445770" w:rsidRPr="00F51980" w:rsidRDefault="00445770" w:rsidP="00054AFD">
            <w:pPr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выступление на занятиях с докладами; </w:t>
            </w:r>
          </w:p>
          <w:p w:rsidR="00445770" w:rsidRPr="00F51980" w:rsidRDefault="00445770" w:rsidP="00054AFD">
            <w:pPr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445770" w:rsidRPr="00F51980" w:rsidRDefault="00445770" w:rsidP="00054AFD">
            <w:pPr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индивидуального проекта;</w:t>
            </w:r>
          </w:p>
          <w:p w:rsidR="00445770" w:rsidRPr="00F51980" w:rsidRDefault="00445770" w:rsidP="00054AFD">
            <w:pPr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содержание и оформление мультимедийной</w:t>
            </w:r>
          </w:p>
          <w:p w:rsidR="00445770" w:rsidRPr="00F51980" w:rsidRDefault="00445770" w:rsidP="00054AFD">
            <w:pPr>
              <w:widowControl w:val="0"/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презентации;</w:t>
            </w:r>
          </w:p>
        </w:tc>
      </w:tr>
      <w:tr w:rsidR="00445770" w:rsidRPr="00F51980" w:rsidTr="00054AFD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770" w:rsidRPr="00F122CB" w:rsidRDefault="00445770" w:rsidP="00054AF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122C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ОК 06. </w:t>
            </w:r>
            <w:r w:rsidRPr="00F122C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770" w:rsidRPr="00F51980" w:rsidRDefault="00445770" w:rsidP="00054AFD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535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беседа с куратором ; </w:t>
            </w:r>
          </w:p>
          <w:p w:rsidR="00445770" w:rsidRPr="00F51980" w:rsidRDefault="00445770" w:rsidP="00054AFD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535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:rsidR="00445770" w:rsidRPr="00F51980" w:rsidRDefault="00445770" w:rsidP="00054AFD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left="535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оценка участия в диспутах, дебатах.</w:t>
            </w:r>
          </w:p>
        </w:tc>
      </w:tr>
      <w:tr w:rsidR="00445770" w:rsidRPr="00F51980" w:rsidTr="00054AFD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70" w:rsidRPr="00F122CB" w:rsidRDefault="00445770" w:rsidP="00054AF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122CB">
              <w:rPr>
                <w:rFonts w:ascii="Times New Roman" w:eastAsia="Calibri" w:hAnsi="Times New Roman" w:cs="Times New Roman"/>
                <w:sz w:val="26"/>
                <w:szCs w:val="26"/>
              </w:rPr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70" w:rsidRPr="00F51980" w:rsidRDefault="00445770" w:rsidP="00054AFD">
            <w:pPr>
              <w:widowControl w:val="0"/>
              <w:tabs>
                <w:tab w:val="center" w:pos="2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  <w:r w:rsidR="007C3C95">
              <w:rPr>
                <w:rFonts w:ascii="Times New Roman" w:eastAsia="Calibri" w:hAnsi="Times New Roman" w:cs="Times New Roman"/>
                <w:sz w:val="26"/>
                <w:szCs w:val="26"/>
              </w:rPr>
              <w:tab/>
            </w:r>
          </w:p>
          <w:p w:rsidR="00445770" w:rsidRPr="00F51980" w:rsidRDefault="00445770" w:rsidP="00054AFD">
            <w:pPr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выступление на занятиях с докладами; </w:t>
            </w:r>
          </w:p>
          <w:p w:rsidR="00445770" w:rsidRPr="00F51980" w:rsidRDefault="00445770" w:rsidP="00054AFD">
            <w:pPr>
              <w:widowControl w:val="0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445770" w:rsidRPr="00F51980" w:rsidRDefault="00445770" w:rsidP="008E293C">
            <w:pPr>
              <w:widowControl w:val="0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F5198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олнение индивидуального проекта</w:t>
            </w:r>
          </w:p>
        </w:tc>
      </w:tr>
      <w:tr w:rsidR="00C43002" w:rsidRPr="00F51980" w:rsidTr="00054AFD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2" w:rsidRPr="00AF7F56" w:rsidRDefault="00AF7F56" w:rsidP="00054A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7F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002" w:rsidRPr="00F51980" w:rsidRDefault="00C43002" w:rsidP="00054AFD">
            <w:pPr>
              <w:widowControl w:val="0"/>
              <w:tabs>
                <w:tab w:val="center" w:pos="2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445770" w:rsidRPr="00F51980" w:rsidTr="00054AFD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70" w:rsidRPr="008E0AC6" w:rsidRDefault="00445770" w:rsidP="00054A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6FC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ЛР 3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70" w:rsidRPr="002836C9" w:rsidRDefault="00445770" w:rsidP="00054AF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6C9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445770" w:rsidRPr="002836C9" w:rsidRDefault="00445770" w:rsidP="008E293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36C9">
              <w:rPr>
                <w:rFonts w:ascii="Times New Roman" w:hAnsi="Times New Roman" w:cs="Times New Roman"/>
                <w:sz w:val="24"/>
                <w:szCs w:val="24"/>
              </w:rPr>
              <w:t>-выступление на семинарах с сообщениями, рефератами;</w:t>
            </w:r>
          </w:p>
        </w:tc>
      </w:tr>
      <w:tr w:rsidR="00445770" w:rsidRPr="00F51980" w:rsidTr="00054AFD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70" w:rsidRPr="008E0AC6" w:rsidRDefault="00445770" w:rsidP="00054A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6F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ЛР 10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Способный в цифровой среде использовать различные цифровые средства, позволяющие во взаимодействии с другими людьми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70" w:rsidRPr="005C5AB6" w:rsidRDefault="00445770" w:rsidP="00054AF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445770" w:rsidRPr="005C5AB6" w:rsidRDefault="00445770" w:rsidP="00054AF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445770" w:rsidRPr="002F1890" w:rsidRDefault="00445770" w:rsidP="00054A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 xml:space="preserve">- разработка мультимедийной презентации в составе творческой группы;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- </w:t>
            </w: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выполнение практических и самостоятельных работ;</w:t>
            </w:r>
          </w:p>
        </w:tc>
      </w:tr>
      <w:tr w:rsidR="00445770" w:rsidRPr="00F51980" w:rsidTr="00054AFD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770" w:rsidRPr="008E0AC6" w:rsidRDefault="00445770" w:rsidP="00054A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6F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ЛР 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</w:t>
            </w:r>
            <w:r w:rsidRPr="009907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907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демонстрирующий</w:t>
            </w:r>
            <w:r w:rsidRPr="009907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уважение</w:t>
            </w:r>
            <w:r w:rsidRPr="009907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907B0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представителям</w:t>
            </w:r>
            <w:r w:rsidRPr="009907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r w:rsidRPr="009907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этнокультурных,</w:t>
            </w:r>
            <w:r w:rsidRPr="009907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социальных,</w:t>
            </w:r>
            <w:r w:rsidRPr="009907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конфессиональных</w:t>
            </w:r>
            <w:r w:rsidRPr="009907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907B0"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иных</w:t>
            </w:r>
            <w:r w:rsidRPr="009907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групп.</w:t>
            </w:r>
            <w:r w:rsidRPr="009907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Сопричастный</w:t>
            </w:r>
            <w:r w:rsidRPr="009907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907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сохранению,</w:t>
            </w:r>
            <w:r w:rsidRPr="009907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преумножению</w:t>
            </w:r>
            <w:r w:rsidRPr="009907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907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трансляции</w:t>
            </w:r>
            <w:r w:rsidRPr="009907B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культурных</w:t>
            </w:r>
            <w:r w:rsidRPr="009907B0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</w:t>
            </w:r>
            <w:r w:rsidRPr="009907B0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907B0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ценностей</w:t>
            </w:r>
            <w:r w:rsidRPr="009907B0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многонационального</w:t>
            </w:r>
            <w:r w:rsidRPr="009907B0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9907B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российского государства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70" w:rsidRPr="005C5AB6" w:rsidRDefault="00445770" w:rsidP="00054AF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445770" w:rsidRPr="005C5AB6" w:rsidRDefault="00445770" w:rsidP="00054AF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участие в деловых играх, принятие решений;</w:t>
            </w:r>
          </w:p>
          <w:p w:rsidR="00445770" w:rsidRPr="005C5AB6" w:rsidRDefault="00445770" w:rsidP="00054AF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за решение кейсов, тестов;</w:t>
            </w:r>
          </w:p>
          <w:p w:rsidR="00445770" w:rsidRPr="00753FB9" w:rsidRDefault="00445770" w:rsidP="008E293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5AB6">
              <w:rPr>
                <w:rFonts w:ascii="Times New Roman" w:hAnsi="Times New Roman" w:cs="Times New Roman"/>
                <w:sz w:val="26"/>
                <w:szCs w:val="26"/>
              </w:rPr>
              <w:t>- за сообщения, рефераты при выполнении самостоятельной работы;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</w:t>
            </w:r>
            <w:r w:rsidRPr="00283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36C9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научно-практических конференциях </w:t>
            </w:r>
            <w:r w:rsidRPr="002836C9">
              <w:rPr>
                <w:rFonts w:ascii="Times New Roman" w:hAnsi="Times New Roman" w:cs="Times New Roman"/>
                <w:sz w:val="24"/>
                <w:szCs w:val="24"/>
              </w:rPr>
              <w:t>с сообщениями, рефератами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исследовательскими работами</w:t>
            </w:r>
            <w:r w:rsidRPr="002836C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8E293C" w:rsidRPr="00753F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445770" w:rsidRPr="00F51980" w:rsidTr="00054AFD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70" w:rsidRPr="007078DC" w:rsidRDefault="00445770" w:rsidP="00054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78D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770" w:rsidRPr="007078DC" w:rsidRDefault="00445770" w:rsidP="00054AF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78DC">
              <w:rPr>
                <w:rFonts w:ascii="Times New Roman" w:hAnsi="Times New Roman" w:cs="Times New Roman"/>
                <w:b/>
                <w:sz w:val="26"/>
                <w:szCs w:val="26"/>
              </w:rPr>
              <w:t>Экзамен</w:t>
            </w:r>
          </w:p>
        </w:tc>
      </w:tr>
    </w:tbl>
    <w:p w:rsidR="00F51980" w:rsidRPr="00F51980" w:rsidRDefault="00F51980" w:rsidP="008C7CE5">
      <w:pPr>
        <w:shd w:val="clear" w:color="auto" w:fill="FFFFFF"/>
        <w:spacing w:after="0" w:line="240" w:lineRule="auto"/>
        <w:ind w:firstLine="720"/>
        <w:jc w:val="both"/>
        <w:rPr>
          <w:i/>
        </w:rPr>
      </w:pPr>
    </w:p>
    <w:sectPr w:rsidR="00F51980" w:rsidRPr="00F51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D19" w:rsidRDefault="00D65D19" w:rsidP="004B3654">
      <w:pPr>
        <w:spacing w:after="0" w:line="240" w:lineRule="auto"/>
      </w:pPr>
      <w:r>
        <w:separator/>
      </w:r>
    </w:p>
  </w:endnote>
  <w:endnote w:type="continuationSeparator" w:id="0">
    <w:p w:rsidR="00D65D19" w:rsidRDefault="00D65D19" w:rsidP="004B3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8728227"/>
      <w:docPartObj>
        <w:docPartGallery w:val="Page Numbers (Bottom of Page)"/>
        <w:docPartUnique/>
      </w:docPartObj>
    </w:sdtPr>
    <w:sdtEndPr/>
    <w:sdtContent>
      <w:p w:rsidR="004E6AD5" w:rsidRDefault="004E6AD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2352">
          <w:rPr>
            <w:noProof/>
          </w:rPr>
          <w:t>19</w:t>
        </w:r>
        <w:r>
          <w:fldChar w:fldCharType="end"/>
        </w:r>
      </w:p>
    </w:sdtContent>
  </w:sdt>
  <w:p w:rsidR="004E6AD5" w:rsidRDefault="004E6AD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544885"/>
      <w:docPartObj>
        <w:docPartGallery w:val="Page Numbers (Bottom of Page)"/>
        <w:docPartUnique/>
      </w:docPartObj>
    </w:sdtPr>
    <w:sdtEndPr/>
    <w:sdtContent>
      <w:p w:rsidR="004E6AD5" w:rsidRDefault="004E6AD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:rsidR="004E6AD5" w:rsidRDefault="004E6AD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D19" w:rsidRDefault="00D65D19" w:rsidP="004B3654">
      <w:pPr>
        <w:spacing w:after="0" w:line="240" w:lineRule="auto"/>
      </w:pPr>
      <w:r>
        <w:separator/>
      </w:r>
    </w:p>
  </w:footnote>
  <w:footnote w:type="continuationSeparator" w:id="0">
    <w:p w:rsidR="00D65D19" w:rsidRDefault="00D65D19" w:rsidP="004B36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B712CD4"/>
    <w:multiLevelType w:val="hybridMultilevel"/>
    <w:tmpl w:val="81925EAC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12237C14"/>
    <w:multiLevelType w:val="hybridMultilevel"/>
    <w:tmpl w:val="E67C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B4EDA"/>
    <w:multiLevelType w:val="multilevel"/>
    <w:tmpl w:val="7858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81834"/>
    <w:multiLevelType w:val="hybridMultilevel"/>
    <w:tmpl w:val="70DE6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C0787"/>
    <w:multiLevelType w:val="multilevel"/>
    <w:tmpl w:val="D744FC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65B3CAF"/>
    <w:multiLevelType w:val="hybridMultilevel"/>
    <w:tmpl w:val="DE666C00"/>
    <w:lvl w:ilvl="0" w:tplc="DF6A6916">
      <w:start w:val="1"/>
      <w:numFmt w:val="decimal"/>
      <w:lvlText w:val="%1."/>
      <w:lvlJc w:val="left"/>
      <w:pPr>
        <w:ind w:left="1065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E87331"/>
    <w:multiLevelType w:val="hybridMultilevel"/>
    <w:tmpl w:val="039CE3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154B4C"/>
    <w:multiLevelType w:val="hybridMultilevel"/>
    <w:tmpl w:val="908611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4F3605"/>
    <w:multiLevelType w:val="hybridMultilevel"/>
    <w:tmpl w:val="92C29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CA6560"/>
    <w:multiLevelType w:val="hybridMultilevel"/>
    <w:tmpl w:val="636216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B47D03"/>
    <w:multiLevelType w:val="hybridMultilevel"/>
    <w:tmpl w:val="770458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4615BC"/>
    <w:multiLevelType w:val="hybridMultilevel"/>
    <w:tmpl w:val="55C615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66616C"/>
    <w:multiLevelType w:val="hybridMultilevel"/>
    <w:tmpl w:val="B45006F6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E14312"/>
    <w:multiLevelType w:val="hybridMultilevel"/>
    <w:tmpl w:val="1F345EE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1"/>
  </w:num>
  <w:num w:numId="4">
    <w:abstractNumId w:val="14"/>
  </w:num>
  <w:num w:numId="5">
    <w:abstractNumId w:val="13"/>
  </w:num>
  <w:num w:numId="6">
    <w:abstractNumId w:val="5"/>
  </w:num>
  <w:num w:numId="7">
    <w:abstractNumId w:val="19"/>
  </w:num>
  <w:num w:numId="8">
    <w:abstractNumId w:val="7"/>
  </w:num>
  <w:num w:numId="9">
    <w:abstractNumId w:val="15"/>
  </w:num>
  <w:num w:numId="10">
    <w:abstractNumId w:val="17"/>
  </w:num>
  <w:num w:numId="11">
    <w:abstractNumId w:val="18"/>
  </w:num>
  <w:num w:numId="12">
    <w:abstractNumId w:val="16"/>
  </w:num>
  <w:num w:numId="13">
    <w:abstractNumId w:val="8"/>
  </w:num>
  <w:num w:numId="14">
    <w:abstractNumId w:val="11"/>
  </w:num>
  <w:num w:numId="15">
    <w:abstractNumId w:val="20"/>
  </w:num>
  <w:num w:numId="16">
    <w:abstractNumId w:val="12"/>
  </w:num>
  <w:num w:numId="17">
    <w:abstractNumId w:val="10"/>
  </w:num>
  <w:num w:numId="18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654"/>
    <w:rsid w:val="00054AFD"/>
    <w:rsid w:val="000677CC"/>
    <w:rsid w:val="00082417"/>
    <w:rsid w:val="000E5FFD"/>
    <w:rsid w:val="00164F2C"/>
    <w:rsid w:val="00171A90"/>
    <w:rsid w:val="001E3FA0"/>
    <w:rsid w:val="001F6271"/>
    <w:rsid w:val="00226D8E"/>
    <w:rsid w:val="002372D9"/>
    <w:rsid w:val="002A6B04"/>
    <w:rsid w:val="002A7392"/>
    <w:rsid w:val="002C7A20"/>
    <w:rsid w:val="00305207"/>
    <w:rsid w:val="003111EA"/>
    <w:rsid w:val="003217EC"/>
    <w:rsid w:val="00342F4E"/>
    <w:rsid w:val="003C641B"/>
    <w:rsid w:val="003D0D0C"/>
    <w:rsid w:val="003E495A"/>
    <w:rsid w:val="003F5B38"/>
    <w:rsid w:val="004224C4"/>
    <w:rsid w:val="004439B0"/>
    <w:rsid w:val="00445770"/>
    <w:rsid w:val="00484340"/>
    <w:rsid w:val="004B3654"/>
    <w:rsid w:val="004E13AC"/>
    <w:rsid w:val="004E6AD5"/>
    <w:rsid w:val="00540F4C"/>
    <w:rsid w:val="0055703A"/>
    <w:rsid w:val="00560C71"/>
    <w:rsid w:val="00572310"/>
    <w:rsid w:val="005C31D2"/>
    <w:rsid w:val="00612280"/>
    <w:rsid w:val="00615EB4"/>
    <w:rsid w:val="006726E9"/>
    <w:rsid w:val="00681C6E"/>
    <w:rsid w:val="006E68FE"/>
    <w:rsid w:val="006F2346"/>
    <w:rsid w:val="007078DC"/>
    <w:rsid w:val="007246EB"/>
    <w:rsid w:val="00785C3A"/>
    <w:rsid w:val="007A2D57"/>
    <w:rsid w:val="007C3C95"/>
    <w:rsid w:val="00810085"/>
    <w:rsid w:val="008243F4"/>
    <w:rsid w:val="00857439"/>
    <w:rsid w:val="00885735"/>
    <w:rsid w:val="008977B6"/>
    <w:rsid w:val="008B625F"/>
    <w:rsid w:val="008C7CE5"/>
    <w:rsid w:val="008D15F1"/>
    <w:rsid w:val="008E293C"/>
    <w:rsid w:val="00921E7B"/>
    <w:rsid w:val="00931559"/>
    <w:rsid w:val="00932F19"/>
    <w:rsid w:val="00933150"/>
    <w:rsid w:val="00957266"/>
    <w:rsid w:val="0095799F"/>
    <w:rsid w:val="00972D89"/>
    <w:rsid w:val="009A2939"/>
    <w:rsid w:val="00A1713A"/>
    <w:rsid w:val="00A2548D"/>
    <w:rsid w:val="00A329E7"/>
    <w:rsid w:val="00A37176"/>
    <w:rsid w:val="00A7755F"/>
    <w:rsid w:val="00AF7F56"/>
    <w:rsid w:val="00B4196A"/>
    <w:rsid w:val="00B4609A"/>
    <w:rsid w:val="00B5154D"/>
    <w:rsid w:val="00B56B8F"/>
    <w:rsid w:val="00B6435C"/>
    <w:rsid w:val="00B912A3"/>
    <w:rsid w:val="00BD3AC1"/>
    <w:rsid w:val="00C43002"/>
    <w:rsid w:val="00C63D27"/>
    <w:rsid w:val="00C66C94"/>
    <w:rsid w:val="00CB6109"/>
    <w:rsid w:val="00CD0981"/>
    <w:rsid w:val="00D12352"/>
    <w:rsid w:val="00D171DC"/>
    <w:rsid w:val="00D65D19"/>
    <w:rsid w:val="00D82B3E"/>
    <w:rsid w:val="00D92E60"/>
    <w:rsid w:val="00E117BB"/>
    <w:rsid w:val="00E343DC"/>
    <w:rsid w:val="00E3751A"/>
    <w:rsid w:val="00E97B72"/>
    <w:rsid w:val="00EF7017"/>
    <w:rsid w:val="00F122CB"/>
    <w:rsid w:val="00F43C5A"/>
    <w:rsid w:val="00F51980"/>
    <w:rsid w:val="00F573AB"/>
    <w:rsid w:val="00FB0C2F"/>
    <w:rsid w:val="00FD2338"/>
    <w:rsid w:val="00FE0347"/>
    <w:rsid w:val="00FE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F3C089-D349-442A-9271-8700EE6B1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B365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B36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B36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36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36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B3654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4B3654"/>
  </w:style>
  <w:style w:type="paragraph" w:styleId="a3">
    <w:name w:val="No Spacing"/>
    <w:uiPriority w:val="1"/>
    <w:qFormat/>
    <w:rsid w:val="004B3654"/>
    <w:pPr>
      <w:spacing w:after="0" w:line="240" w:lineRule="auto"/>
    </w:pPr>
  </w:style>
  <w:style w:type="numbering" w:customStyle="1" w:styleId="110">
    <w:name w:val="Нет списка11"/>
    <w:next w:val="a2"/>
    <w:uiPriority w:val="99"/>
    <w:semiHidden/>
    <w:unhideWhenUsed/>
    <w:rsid w:val="004B3654"/>
  </w:style>
  <w:style w:type="paragraph" w:styleId="21">
    <w:name w:val="Body Text Indent 2"/>
    <w:basedOn w:val="a"/>
    <w:link w:val="22"/>
    <w:unhideWhenUsed/>
    <w:rsid w:val="004B365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B36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B365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1">
    <w:name w:val="Style1"/>
    <w:basedOn w:val="a"/>
    <w:uiPriority w:val="99"/>
    <w:rsid w:val="004B36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4B3654"/>
    <w:pPr>
      <w:widowControl w:val="0"/>
      <w:autoSpaceDE w:val="0"/>
      <w:autoSpaceDN w:val="0"/>
      <w:adjustRightInd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4B3654"/>
    <w:pPr>
      <w:widowControl w:val="0"/>
      <w:autoSpaceDE w:val="0"/>
      <w:autoSpaceDN w:val="0"/>
      <w:adjustRightInd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B3654"/>
    <w:pPr>
      <w:widowControl w:val="0"/>
      <w:autoSpaceDE w:val="0"/>
      <w:autoSpaceDN w:val="0"/>
      <w:adjustRightInd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4B36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4B36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4B36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4B3654"/>
    <w:pPr>
      <w:widowControl w:val="0"/>
      <w:autoSpaceDE w:val="0"/>
      <w:autoSpaceDN w:val="0"/>
      <w:adjustRightInd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4B3654"/>
    <w:pPr>
      <w:widowControl w:val="0"/>
      <w:autoSpaceDE w:val="0"/>
      <w:autoSpaceDN w:val="0"/>
      <w:adjustRightInd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4B3654"/>
    <w:pPr>
      <w:widowControl w:val="0"/>
      <w:autoSpaceDE w:val="0"/>
      <w:autoSpaceDN w:val="0"/>
      <w:adjustRightInd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4B36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4B3654"/>
    <w:pPr>
      <w:widowControl w:val="0"/>
      <w:autoSpaceDE w:val="0"/>
      <w:autoSpaceDN w:val="0"/>
      <w:adjustRightInd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B3654"/>
    <w:pPr>
      <w:widowControl w:val="0"/>
      <w:autoSpaceDE w:val="0"/>
      <w:autoSpaceDN w:val="0"/>
      <w:adjustRightInd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B3654"/>
    <w:pPr>
      <w:widowControl w:val="0"/>
      <w:autoSpaceDE w:val="0"/>
      <w:autoSpaceDN w:val="0"/>
      <w:adjustRightInd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4B3654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basedOn w:val="a0"/>
    <w:uiPriority w:val="99"/>
    <w:rsid w:val="004B3654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basedOn w:val="a0"/>
    <w:uiPriority w:val="99"/>
    <w:rsid w:val="004B3654"/>
    <w:rPr>
      <w:rFonts w:ascii="Courier New" w:hAnsi="Courier New" w:cs="Courier New" w:hint="default"/>
      <w:spacing w:val="10"/>
      <w:sz w:val="22"/>
      <w:szCs w:val="22"/>
    </w:rPr>
  </w:style>
  <w:style w:type="table" w:styleId="a5">
    <w:name w:val="Table Grid"/>
    <w:basedOn w:val="a1"/>
    <w:uiPriority w:val="59"/>
    <w:rsid w:val="004B3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B36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4B36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B36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4B36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qFormat/>
    <w:rsid w:val="004B3654"/>
    <w:rPr>
      <w:b/>
      <w:bCs/>
    </w:rPr>
  </w:style>
  <w:style w:type="character" w:styleId="ab">
    <w:name w:val="Hyperlink"/>
    <w:basedOn w:val="a0"/>
    <w:uiPriority w:val="99"/>
    <w:unhideWhenUsed/>
    <w:rsid w:val="004B3654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4B365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B3654"/>
  </w:style>
  <w:style w:type="table" w:customStyle="1" w:styleId="12">
    <w:name w:val="Сетка таблицы1"/>
    <w:basedOn w:val="a1"/>
    <w:next w:val="a5"/>
    <w:uiPriority w:val="59"/>
    <w:rsid w:val="004B3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5"/>
    <w:uiPriority w:val="59"/>
    <w:rsid w:val="004B3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4B3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B3654"/>
  </w:style>
  <w:style w:type="paragraph" w:customStyle="1" w:styleId="c24">
    <w:name w:val="c24"/>
    <w:basedOn w:val="a"/>
    <w:rsid w:val="004B3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4B3654"/>
  </w:style>
  <w:style w:type="paragraph" w:styleId="ac">
    <w:name w:val="Normal (Web)"/>
    <w:basedOn w:val="a"/>
    <w:uiPriority w:val="99"/>
    <w:semiHidden/>
    <w:unhideWhenUsed/>
    <w:rsid w:val="004B3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next w:val="a5"/>
    <w:uiPriority w:val="59"/>
    <w:rsid w:val="004B3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4B3654"/>
  </w:style>
  <w:style w:type="table" w:customStyle="1" w:styleId="4">
    <w:name w:val="Сетка таблицы4"/>
    <w:basedOn w:val="a1"/>
    <w:next w:val="a5"/>
    <w:uiPriority w:val="59"/>
    <w:rsid w:val="004B3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5"/>
    <w:uiPriority w:val="59"/>
    <w:rsid w:val="004B3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59"/>
    <w:rsid w:val="004B3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4B3654"/>
  </w:style>
  <w:style w:type="table" w:customStyle="1" w:styleId="5">
    <w:name w:val="Сетка таблицы5"/>
    <w:basedOn w:val="a1"/>
    <w:next w:val="a5"/>
    <w:uiPriority w:val="59"/>
    <w:rsid w:val="004B3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59"/>
    <w:rsid w:val="004B3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59"/>
    <w:rsid w:val="004B3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Основной текст (3)_"/>
    <w:basedOn w:val="a0"/>
    <w:link w:val="34"/>
    <w:rsid w:val="006726E9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726E9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210pt">
    <w:name w:val="Основной текст (2) + 10 pt"/>
    <w:basedOn w:val="a0"/>
    <w:rsid w:val="00932F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customStyle="1" w:styleId="51">
    <w:name w:val="Сетка таблицы51"/>
    <w:basedOn w:val="a1"/>
    <w:next w:val="a5"/>
    <w:uiPriority w:val="59"/>
    <w:rsid w:val="00A775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88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85735"/>
    <w:rPr>
      <w:rFonts w:ascii="Tahoma" w:hAnsi="Tahoma" w:cs="Tahoma"/>
      <w:sz w:val="16"/>
      <w:szCs w:val="16"/>
    </w:rPr>
  </w:style>
  <w:style w:type="table" w:customStyle="1" w:styleId="13">
    <w:name w:val="Сетка таблицы13"/>
    <w:basedOn w:val="a1"/>
    <w:uiPriority w:val="59"/>
    <w:rsid w:val="00885735"/>
    <w:pPr>
      <w:spacing w:after="0" w:line="240" w:lineRule="auto"/>
    </w:pPr>
    <w:rPr>
      <w:rFonts w:ascii="Calibri" w:eastAsia="Calibri" w:hAnsi="Calibri" w:cs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https://znanium.com/catalog/product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89175" TargetMode="External"/><Relationship Id="rId17" Type="http://schemas.openxmlformats.org/officeDocument/2006/relationships/hyperlink" Target="https://www.skype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8327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342121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%20/9878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CDBD9-3CB1-4BE1-90AE-C7D6F4DC8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</Pages>
  <Words>6517</Words>
  <Characters>37152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Admin</cp:lastModifiedBy>
  <cp:revision>65</cp:revision>
  <dcterms:created xsi:type="dcterms:W3CDTF">2018-12-08T16:41:00Z</dcterms:created>
  <dcterms:modified xsi:type="dcterms:W3CDTF">2022-03-28T14:49:00Z</dcterms:modified>
</cp:coreProperties>
</file>